
<file path=[Content_Types].xml><?xml version="1.0" encoding="utf-8"?>
<Types xmlns="http://schemas.openxmlformats.org/package/2006/content-types">
  <Default Extension="wmf" ContentType="image/x-w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31E49" w:rsidRDefault="00831E49">
      <w:pPr>
        <w:pStyle w:val="TITOLO"/>
        <w:rPr>
          <w:sz w:val="28"/>
          <w:szCs w:val="28"/>
        </w:rPr>
      </w:pPr>
      <w:r>
        <w:rPr>
          <w:bCs/>
          <w:color w:val="000000"/>
          <w:szCs w:val="36"/>
        </w:rPr>
        <w:t>PIANO DI LAVORO ANNUA</w:t>
      </w:r>
      <w:bookmarkStart w:id="0" w:name="_GoBack"/>
      <w:bookmarkEnd w:id="0"/>
      <w:r>
        <w:rPr>
          <w:bCs/>
          <w:color w:val="000000"/>
          <w:szCs w:val="36"/>
        </w:rPr>
        <w:t>LE DEL DOCENTE</w:t>
      </w:r>
    </w:p>
    <w:p w:rsidR="00831E49" w:rsidRDefault="00831E49">
      <w:pPr>
        <w:pStyle w:val="Titoletti"/>
      </w:pPr>
      <w:r>
        <w:rPr>
          <w:sz w:val="28"/>
          <w:szCs w:val="28"/>
        </w:rPr>
        <w:t xml:space="preserve">Liceo </w:t>
      </w:r>
      <w:proofErr w:type="gramStart"/>
      <w:r>
        <w:rPr>
          <w:sz w:val="28"/>
          <w:szCs w:val="28"/>
        </w:rPr>
        <w:t>Musicale</w:t>
      </w:r>
      <w:r w:rsidR="004A1367">
        <w:rPr>
          <w:sz w:val="28"/>
          <w:szCs w:val="28"/>
        </w:rPr>
        <w:t xml:space="preserve">  Classe</w:t>
      </w:r>
      <w:proofErr w:type="gramEnd"/>
      <w:r w:rsidR="004A1367">
        <w:rPr>
          <w:sz w:val="28"/>
          <w:szCs w:val="28"/>
        </w:rPr>
        <w:t xml:space="preserve">  – Anno Scolastico 20____</w:t>
      </w:r>
      <w:r>
        <w:rPr>
          <w:sz w:val="28"/>
          <w:szCs w:val="28"/>
        </w:rPr>
        <w:t>/</w:t>
      </w:r>
      <w:r w:rsidR="00F40E83">
        <w:rPr>
          <w:sz w:val="28"/>
          <w:szCs w:val="28"/>
        </w:rPr>
        <w:t>20</w:t>
      </w:r>
      <w:r w:rsidR="004A1367">
        <w:rPr>
          <w:sz w:val="28"/>
          <w:szCs w:val="28"/>
        </w:rPr>
        <w:t>____</w:t>
      </w:r>
    </w:p>
    <w:tbl>
      <w:tblPr>
        <w:tblW w:w="0" w:type="auto"/>
        <w:tblInd w:w="-5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1374"/>
        <w:gridCol w:w="4019"/>
        <w:gridCol w:w="1793"/>
        <w:gridCol w:w="3278"/>
      </w:tblGrid>
      <w:tr w:rsidR="00831E49"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831E49" w:rsidRDefault="00831E49">
            <w:pPr>
              <w:pStyle w:val="Style-3"/>
              <w:snapToGrid w:val="0"/>
            </w:pPr>
            <w:r>
              <w:rPr>
                <w:rFonts w:eastAsia="Times New Roman"/>
                <w:bCs/>
                <w:color w:val="000000"/>
              </w:rPr>
              <w:t>Docente prof.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1E49" w:rsidRDefault="00831E49">
            <w:pPr>
              <w:pStyle w:val="Style-3"/>
              <w:snapToGrid w:val="0"/>
              <w:rPr>
                <w:rFonts w:eastAsia="Times New Roman"/>
                <w:bCs/>
                <w:color w:val="000000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831E49" w:rsidRDefault="00831E49">
            <w:pPr>
              <w:pStyle w:val="Style-3"/>
              <w:snapToGrid w:val="0"/>
            </w:pPr>
            <w:r>
              <w:rPr>
                <w:rFonts w:eastAsia="Times New Roman"/>
                <w:bCs/>
                <w:color w:val="000000"/>
              </w:rPr>
              <w:t>Strumento musicale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1E49" w:rsidRDefault="00831E49">
            <w:pPr>
              <w:pStyle w:val="Style-3"/>
              <w:snapToGrid w:val="0"/>
            </w:pPr>
          </w:p>
        </w:tc>
      </w:tr>
    </w:tbl>
    <w:p w:rsidR="00831E49" w:rsidRDefault="00831E49">
      <w:pPr>
        <w:pStyle w:val="Paragrafo1"/>
        <w:numPr>
          <w:ilvl w:val="0"/>
          <w:numId w:val="0"/>
        </w:numPr>
        <w:spacing w:before="0" w:line="240" w:lineRule="auto"/>
        <w:ind w:left="-98"/>
        <w:rPr>
          <w:rFonts w:eastAsia="Times New Roman"/>
          <w:color w:val="000000"/>
        </w:rPr>
      </w:pPr>
    </w:p>
    <w:tbl>
      <w:tblPr>
        <w:tblW w:w="0" w:type="auto"/>
        <w:tblInd w:w="-4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40"/>
        <w:gridCol w:w="2551"/>
        <w:gridCol w:w="2549"/>
        <w:gridCol w:w="2724"/>
      </w:tblGrid>
      <w:tr w:rsidR="00831E49">
        <w:tc>
          <w:tcPr>
            <w:tcW w:w="104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31E49" w:rsidRDefault="00831E49">
            <w:pPr>
              <w:pStyle w:val="Corpodeltesto21"/>
              <w:jc w:val="left"/>
            </w:pPr>
            <w:r>
              <w:rPr>
                <w:rFonts w:ascii="Arial Narrow Bold" w:hAnsi="Arial Narrow Bold" w:cs="Arial Narrow Bold"/>
                <w:sz w:val="20"/>
              </w:rPr>
              <w:t>SITUAZIONE DI PARTENZA</w:t>
            </w:r>
          </w:p>
        </w:tc>
      </w:tr>
      <w:tr w:rsidR="00831E49"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831E49" w:rsidRDefault="00831E49">
            <w:pPr>
              <w:pStyle w:val="Contenutotabella"/>
              <w:snapToGrid w:val="0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Tipo</w:t>
            </w:r>
            <w:proofErr w:type="spellEnd"/>
            <w:r>
              <w:rPr>
                <w:rFonts w:ascii="Arial Narrow" w:hAnsi="Arial Narrow" w:cs="Arial Narrow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prova</w:t>
            </w:r>
            <w:proofErr w:type="spellEnd"/>
            <w:r>
              <w:rPr>
                <w:rFonts w:ascii="Arial Narrow" w:hAnsi="Arial Narrow" w:cs="Arial Narrow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ingresso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831E49" w:rsidRDefault="00831E49">
            <w:pPr>
              <w:pStyle w:val="Contenutotabella"/>
              <w:snapToGrid w:val="0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Obiettivi</w:t>
            </w:r>
            <w:proofErr w:type="spellEnd"/>
            <w:r>
              <w:rPr>
                <w:rFonts w:ascii="Arial Narrow" w:hAnsi="Arial Narrow" w:cs="Arial Narrow"/>
                <w:i/>
                <w:iCs/>
                <w:sz w:val="20"/>
                <w:szCs w:val="20"/>
              </w:rPr>
              <w:t xml:space="preserve"> 1º </w:t>
            </w:r>
            <w:proofErr w:type="spellStart"/>
            <w:r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strumento</w:t>
            </w:r>
            <w:proofErr w:type="spellEnd"/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831E49" w:rsidRDefault="00831E49">
            <w:pPr>
              <w:pStyle w:val="Contenutotabella"/>
              <w:snapToGrid w:val="0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Obiettivi</w:t>
            </w:r>
            <w:proofErr w:type="spellEnd"/>
            <w:r>
              <w:rPr>
                <w:rFonts w:ascii="Arial Narrow" w:hAnsi="Arial Narrow" w:cs="Arial Narrow"/>
                <w:i/>
                <w:iCs/>
                <w:sz w:val="20"/>
                <w:szCs w:val="20"/>
              </w:rPr>
              <w:t xml:space="preserve"> 2º </w:t>
            </w:r>
            <w:proofErr w:type="spellStart"/>
            <w:r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strumento</w:t>
            </w:r>
            <w:proofErr w:type="spellEnd"/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31E49" w:rsidRDefault="00831E49">
            <w:pPr>
              <w:pStyle w:val="Contenutotabella"/>
              <w:snapToGrid w:val="0"/>
            </w:pPr>
            <w:proofErr w:type="spellStart"/>
            <w:r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Fasce</w:t>
            </w:r>
            <w:proofErr w:type="spellEnd"/>
            <w:r>
              <w:rPr>
                <w:rFonts w:ascii="Arial Narrow" w:hAnsi="Arial Narrow" w:cs="Arial Narrow"/>
                <w:i/>
                <w:iCs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Arial Narrow" w:hAnsi="Arial Narrow" w:cs="Arial Narrow"/>
                <w:i/>
                <w:iCs/>
                <w:sz w:val="20"/>
                <w:szCs w:val="20"/>
              </w:rPr>
              <w:t>livello</w:t>
            </w:r>
            <w:proofErr w:type="spellEnd"/>
          </w:p>
        </w:tc>
      </w:tr>
      <w:tr w:rsidR="00831E49" w:rsidRPr="00767D16"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1E49" w:rsidRDefault="00831E49">
            <w:pPr>
              <w:pStyle w:val="Cellaelenco"/>
              <w:snapToGrid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Esecuzione strumentale a libera scelta dell’alunno</w:t>
            </w:r>
          </w:p>
          <w:p w:rsidR="00831E49" w:rsidRDefault="00831E49">
            <w:pPr>
              <w:pStyle w:val="Cellaelenc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Esecuzione a prima vista</w:t>
            </w:r>
          </w:p>
          <w:p w:rsidR="00831E49" w:rsidRDefault="00831E49">
            <w:pPr>
              <w:pStyle w:val="Cellaelenc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Lettura ritmica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1E49" w:rsidRDefault="00831E49">
            <w:pPr>
              <w:pStyle w:val="Cellaelenco"/>
              <w:numPr>
                <w:ilvl w:val="0"/>
                <w:numId w:val="0"/>
              </w:numPr>
              <w:snapToGrid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A. Ritmo</w:t>
            </w:r>
          </w:p>
          <w:p w:rsidR="00831E49" w:rsidRDefault="00831E49">
            <w:pPr>
              <w:pStyle w:val="Cellaelenco"/>
              <w:numPr>
                <w:ilvl w:val="0"/>
                <w:numId w:val="0"/>
              </w:num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B. Lettura</w:t>
            </w:r>
          </w:p>
          <w:p w:rsidR="00831E49" w:rsidRDefault="00831E49">
            <w:pPr>
              <w:pStyle w:val="Cellaelenco"/>
              <w:numPr>
                <w:ilvl w:val="0"/>
                <w:numId w:val="0"/>
              </w:num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C. Postura/Coordinazione</w:t>
            </w:r>
          </w:p>
          <w:p w:rsidR="00831E49" w:rsidRDefault="00831E49">
            <w:pPr>
              <w:pStyle w:val="Cellaelenco"/>
              <w:numPr>
                <w:ilvl w:val="0"/>
                <w:numId w:val="0"/>
              </w:num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D. Suono/Intonazione</w:t>
            </w:r>
          </w:p>
          <w:p w:rsidR="00767D16" w:rsidRDefault="00767D16">
            <w:pPr>
              <w:pStyle w:val="Cellaelenco"/>
              <w:numPr>
                <w:ilvl w:val="0"/>
                <w:numId w:val="0"/>
              </w:num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E. ..................</w:t>
            </w:r>
          </w:p>
          <w:p w:rsidR="00831E49" w:rsidRDefault="00831E49">
            <w:pPr>
              <w:pStyle w:val="Cellaelenco"/>
              <w:numPr>
                <w:ilvl w:val="0"/>
                <w:numId w:val="0"/>
              </w:numPr>
              <w:rPr>
                <w:rFonts w:eastAsia="Times New Roman"/>
                <w:color w:val="000000"/>
              </w:rPr>
            </w:pP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1E49" w:rsidRDefault="00831E49">
            <w:pPr>
              <w:pStyle w:val="Cellaelenco"/>
              <w:numPr>
                <w:ilvl w:val="0"/>
                <w:numId w:val="0"/>
              </w:numPr>
              <w:snapToGrid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A. Ritmo</w:t>
            </w:r>
          </w:p>
          <w:p w:rsidR="00831E49" w:rsidRDefault="00831E49">
            <w:pPr>
              <w:pStyle w:val="Cellaelenco"/>
              <w:numPr>
                <w:ilvl w:val="0"/>
                <w:numId w:val="0"/>
              </w:num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B. Lettura</w:t>
            </w:r>
          </w:p>
          <w:p w:rsidR="00831E49" w:rsidRDefault="00831E49">
            <w:pPr>
              <w:pStyle w:val="Cellaelenco"/>
              <w:numPr>
                <w:ilvl w:val="0"/>
                <w:numId w:val="0"/>
              </w:num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C. Postura</w:t>
            </w:r>
          </w:p>
          <w:p w:rsidR="00831E49" w:rsidRDefault="00831E49">
            <w:pPr>
              <w:pStyle w:val="Cellaelenco"/>
              <w:numPr>
                <w:ilvl w:val="0"/>
                <w:numId w:val="0"/>
              </w:numPr>
              <w:snapToGrid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D. …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1E49" w:rsidRDefault="00831E49">
            <w:pPr>
              <w:pStyle w:val="Cellaelenco"/>
              <w:snapToGrid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da 1 a 4,9 Bassa</w:t>
            </w:r>
          </w:p>
          <w:p w:rsidR="00831E49" w:rsidRDefault="00831E49">
            <w:pPr>
              <w:pStyle w:val="Cellaelenc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da 5 a 6,9 Medio-bassa</w:t>
            </w:r>
          </w:p>
          <w:p w:rsidR="00831E49" w:rsidRDefault="00831E49">
            <w:pPr>
              <w:pStyle w:val="Cellaelenc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da 7 a 8,9 Media</w:t>
            </w:r>
          </w:p>
          <w:p w:rsidR="00831E49" w:rsidRDefault="00831E49">
            <w:pPr>
              <w:pStyle w:val="Cellaelenco"/>
              <w:ind w:left="142" w:hanging="142"/>
            </w:pPr>
            <w:r>
              <w:rPr>
                <w:rFonts w:eastAsia="Times New Roman"/>
                <w:color w:val="000000"/>
              </w:rPr>
              <w:t>da 9 a 10 Alta</w:t>
            </w:r>
          </w:p>
        </w:tc>
      </w:tr>
    </w:tbl>
    <w:p w:rsidR="00831E49" w:rsidRDefault="00831E49">
      <w:pPr>
        <w:pStyle w:val="Paragrafo1"/>
        <w:numPr>
          <w:ilvl w:val="0"/>
          <w:numId w:val="0"/>
        </w:numPr>
        <w:spacing w:before="0"/>
        <w:ind w:left="-98"/>
        <w:rPr>
          <w:rFonts w:eastAsia="Times New Roman"/>
          <w:color w:val="000000"/>
        </w:rPr>
      </w:pPr>
    </w:p>
    <w:bookmarkStart w:id="1" w:name="_1284452819"/>
    <w:bookmarkStart w:id="2" w:name="_1284452505"/>
    <w:bookmarkEnd w:id="1"/>
    <w:bookmarkEnd w:id="2"/>
    <w:bookmarkStart w:id="3" w:name="_MON_1603982434"/>
    <w:bookmarkEnd w:id="3"/>
    <w:p w:rsidR="00831E49" w:rsidRDefault="00D303A6">
      <w:pPr>
        <w:pStyle w:val="Paragrafo1"/>
        <w:numPr>
          <w:ilvl w:val="0"/>
          <w:numId w:val="0"/>
        </w:numPr>
        <w:spacing w:before="0"/>
        <w:ind w:left="-98"/>
      </w:pPr>
      <w:r>
        <w:rPr>
          <w:noProof/>
        </w:rPr>
        <w:object w:dxaOrig="14254" w:dyaOrig="81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44.7pt;height:302.4pt;mso-width-percent:0;mso-height-percent:0;mso-width-percent:0;mso-height-percent:0" o:ole="" filled="t">
            <v:fill color2="black"/>
            <v:imagedata r:id="rId7" o:title=""/>
          </v:shape>
          <o:OLEObject Type="Embed" ProgID="Excel.Sheet.8" ShapeID="_x0000_i1025" DrawAspect="Content" ObjectID="_1853320423" r:id="rId8"/>
        </w:object>
      </w:r>
    </w:p>
    <w:p w:rsidR="00831E49" w:rsidRDefault="00831E49">
      <w:pPr>
        <w:pStyle w:val="Paragrafo1"/>
        <w:numPr>
          <w:ilvl w:val="0"/>
          <w:numId w:val="0"/>
        </w:numPr>
        <w:spacing w:before="0"/>
        <w:ind w:left="-98"/>
      </w:pPr>
    </w:p>
    <w:p w:rsidR="00831E49" w:rsidRDefault="00831E49">
      <w:pPr>
        <w:pStyle w:val="Paragrafo1"/>
        <w:numPr>
          <w:ilvl w:val="0"/>
          <w:numId w:val="0"/>
        </w:numPr>
        <w:spacing w:before="0"/>
        <w:ind w:left="-98"/>
      </w:pPr>
    </w:p>
    <w:p w:rsidR="007E7C94" w:rsidRDefault="007E7C94">
      <w:pPr>
        <w:pStyle w:val="Paragrafo1"/>
        <w:numPr>
          <w:ilvl w:val="0"/>
          <w:numId w:val="0"/>
        </w:numPr>
        <w:spacing w:before="0"/>
        <w:ind w:left="-98"/>
      </w:pPr>
    </w:p>
    <w:p w:rsidR="007E7C94" w:rsidRDefault="007E7C94">
      <w:pPr>
        <w:pStyle w:val="Paragrafo1"/>
        <w:numPr>
          <w:ilvl w:val="0"/>
          <w:numId w:val="0"/>
        </w:numPr>
        <w:spacing w:before="0"/>
        <w:ind w:left="-98"/>
      </w:pPr>
    </w:p>
    <w:p w:rsidR="007E7C94" w:rsidRDefault="007E7C94">
      <w:pPr>
        <w:pStyle w:val="Paragrafo1"/>
        <w:numPr>
          <w:ilvl w:val="0"/>
          <w:numId w:val="0"/>
        </w:numPr>
        <w:spacing w:before="0"/>
        <w:ind w:left="-98"/>
      </w:pPr>
    </w:p>
    <w:p w:rsidR="007E7C94" w:rsidRDefault="007E7C94">
      <w:pPr>
        <w:pStyle w:val="Paragrafo1"/>
        <w:numPr>
          <w:ilvl w:val="0"/>
          <w:numId w:val="0"/>
        </w:numPr>
        <w:spacing w:before="0"/>
        <w:ind w:left="-98"/>
      </w:pPr>
    </w:p>
    <w:p w:rsidR="007E7C94" w:rsidRDefault="007E7C94">
      <w:pPr>
        <w:pStyle w:val="Paragrafo1"/>
        <w:numPr>
          <w:ilvl w:val="0"/>
          <w:numId w:val="0"/>
        </w:numPr>
        <w:spacing w:before="0"/>
        <w:ind w:left="-98"/>
      </w:pPr>
    </w:p>
    <w:p w:rsidR="007E7C94" w:rsidRDefault="007E7C94">
      <w:pPr>
        <w:pStyle w:val="Paragrafo1"/>
        <w:numPr>
          <w:ilvl w:val="0"/>
          <w:numId w:val="0"/>
        </w:numPr>
        <w:spacing w:before="0"/>
        <w:ind w:left="-98"/>
      </w:pPr>
    </w:p>
    <w:p w:rsidR="00831E49" w:rsidRDefault="00831E49">
      <w:pPr>
        <w:pStyle w:val="Paragrafo1"/>
        <w:numPr>
          <w:ilvl w:val="0"/>
          <w:numId w:val="0"/>
        </w:numPr>
        <w:spacing w:before="0"/>
        <w:ind w:left="-98"/>
        <w:rPr>
          <w:rFonts w:eastAsia="Times New Roman"/>
          <w:color w:val="000000"/>
        </w:rPr>
      </w:pPr>
    </w:p>
    <w:tbl>
      <w:tblPr>
        <w:tblW w:w="0" w:type="auto"/>
        <w:tblInd w:w="-5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10464"/>
      </w:tblGrid>
      <w:tr w:rsidR="00831E49">
        <w:trPr>
          <w:trHeight w:val="280"/>
        </w:trPr>
        <w:tc>
          <w:tcPr>
            <w:tcW w:w="10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31E49" w:rsidRDefault="00831E49">
            <w:pPr>
              <w:pStyle w:val="Corpodeltesto21"/>
              <w:jc w:val="left"/>
            </w:pPr>
            <w:r>
              <w:rPr>
                <w:rFonts w:ascii="Arial Narrow Bold" w:hAnsi="Arial Narrow Bold" w:cs="Arial Narrow Bold"/>
                <w:sz w:val="20"/>
              </w:rPr>
              <w:lastRenderedPageBreak/>
              <w:t>METODOLOGIA</w:t>
            </w:r>
          </w:p>
        </w:tc>
      </w:tr>
      <w:tr w:rsidR="00831E49" w:rsidRPr="00767D16">
        <w:trPr>
          <w:trHeight w:val="280"/>
        </w:trPr>
        <w:tc>
          <w:tcPr>
            <w:tcW w:w="10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1E49" w:rsidRDefault="00831E49">
            <w:pPr>
              <w:pStyle w:val="Style-5"/>
              <w:snapToGrid w:val="0"/>
              <w:spacing w:line="276" w:lineRule="auto"/>
              <w:rPr>
                <w:b/>
                <w:bCs/>
              </w:rPr>
            </w:pPr>
          </w:p>
          <w:p w:rsidR="00767D16" w:rsidRDefault="00767D16">
            <w:pPr>
              <w:pStyle w:val="Style-5"/>
              <w:snapToGrid w:val="0"/>
              <w:spacing w:line="276" w:lineRule="auto"/>
            </w:pPr>
          </w:p>
        </w:tc>
      </w:tr>
    </w:tbl>
    <w:p w:rsidR="00831E49" w:rsidRDefault="00831E49">
      <w:pPr>
        <w:pStyle w:val="Paragrafo1"/>
        <w:numPr>
          <w:ilvl w:val="0"/>
          <w:numId w:val="0"/>
        </w:numPr>
        <w:spacing w:before="0"/>
        <w:ind w:left="-98"/>
        <w:rPr>
          <w:b w:val="0"/>
          <w:bCs w:val="0"/>
          <w:iCs/>
        </w:rPr>
      </w:pPr>
    </w:p>
    <w:p w:rsidR="00831E49" w:rsidRDefault="00831E49">
      <w:pPr>
        <w:pStyle w:val="Paragrafo1"/>
        <w:numPr>
          <w:ilvl w:val="0"/>
          <w:numId w:val="0"/>
        </w:numPr>
        <w:spacing w:before="0"/>
        <w:ind w:left="-98"/>
        <w:rPr>
          <w:b w:val="0"/>
          <w:bCs w:val="0"/>
          <w:iCs/>
        </w:rPr>
      </w:pPr>
    </w:p>
    <w:p w:rsidR="00831E49" w:rsidRDefault="00831E49">
      <w:pPr>
        <w:pStyle w:val="Paragrafo1"/>
        <w:numPr>
          <w:ilvl w:val="0"/>
          <w:numId w:val="0"/>
        </w:numPr>
        <w:spacing w:before="0"/>
        <w:ind w:left="-98"/>
        <w:rPr>
          <w:b w:val="0"/>
          <w:bCs w:val="0"/>
          <w:iCs/>
        </w:rPr>
      </w:pPr>
    </w:p>
    <w:tbl>
      <w:tblPr>
        <w:tblW w:w="0" w:type="auto"/>
        <w:tblInd w:w="-7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5189"/>
        <w:gridCol w:w="5275"/>
      </w:tblGrid>
      <w:tr w:rsidR="00831E49" w:rsidRPr="00504747">
        <w:tc>
          <w:tcPr>
            <w:tcW w:w="10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31E49" w:rsidRDefault="00831E49">
            <w:pPr>
              <w:pStyle w:val="Style-6"/>
              <w:snapToGrid w:val="0"/>
            </w:pPr>
            <w:r>
              <w:rPr>
                <w:rFonts w:ascii="Arial Narrow Bold" w:hAnsi="Arial Narrow Bold" w:cs="Arial Narrow Bold"/>
              </w:rPr>
              <w:t>FINALITÀ E OBIETTIVI SPECIFICI</w:t>
            </w:r>
            <w:r>
              <w:rPr>
                <w:rFonts w:ascii="Arial Narrow Bold" w:hAnsi="Arial Narrow Bold" w:cs="Arial Narrow Bold"/>
                <w:bCs/>
                <w:iCs/>
              </w:rPr>
              <w:t xml:space="preserve"> (PER FASCE DI LIVELLO)</w:t>
            </w:r>
          </w:p>
        </w:tc>
      </w:tr>
      <w:tr w:rsidR="00831E49"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831E49" w:rsidRDefault="00831E49">
            <w:pPr>
              <w:pStyle w:val="Style-6"/>
              <w:snapToGrid w:val="0"/>
              <w:rPr>
                <w:rFonts w:ascii="Arial Narrow" w:eastAsia="Times New Roman" w:hAnsi="Arial Narrow" w:cs="Arial Narrow"/>
                <w:i/>
                <w:iCs/>
                <w:color w:val="000000"/>
              </w:rPr>
            </w:pPr>
            <w:r>
              <w:rPr>
                <w:rFonts w:ascii="Arial Narrow" w:eastAsia="Times New Roman" w:hAnsi="Arial Narrow" w:cs="Arial Narrow"/>
                <w:i/>
                <w:iCs/>
                <w:color w:val="000000"/>
              </w:rPr>
              <w:t>Primo strumento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31E49" w:rsidRDefault="00831E49">
            <w:pPr>
              <w:pStyle w:val="Style-6"/>
              <w:snapToGrid w:val="0"/>
            </w:pPr>
            <w:r>
              <w:rPr>
                <w:rFonts w:ascii="Arial Narrow" w:eastAsia="Times New Roman" w:hAnsi="Arial Narrow" w:cs="Arial Narrow"/>
                <w:i/>
                <w:iCs/>
                <w:color w:val="000000"/>
              </w:rPr>
              <w:t>Secondo strumento</w:t>
            </w:r>
          </w:p>
        </w:tc>
      </w:tr>
      <w:tr w:rsidR="00831E49" w:rsidRPr="00504747">
        <w:tc>
          <w:tcPr>
            <w:tcW w:w="51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1E49" w:rsidRDefault="00831E49">
            <w:pPr>
              <w:pStyle w:val="Style-6"/>
              <w:snapToGrid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Finalità</w:t>
            </w:r>
          </w:p>
          <w:p w:rsidR="00831E49" w:rsidRDefault="00831E49">
            <w:pPr>
              <w:pStyle w:val="Style-6"/>
              <w:snapToGrid w:val="0"/>
              <w:rPr>
                <w:rFonts w:eastAsia="Helvetica"/>
                <w:i/>
                <w:iCs/>
                <w:color w:val="000000"/>
              </w:rPr>
            </w:pPr>
            <w:r>
              <w:rPr>
                <w:rFonts w:eastAsia="Times New Roman"/>
                <w:color w:val="000000"/>
              </w:rPr>
              <w:t>dalle Indicazioni Nazionali:</w:t>
            </w:r>
          </w:p>
          <w:p w:rsidR="00831E49" w:rsidRDefault="00831E49">
            <w:pPr>
              <w:pStyle w:val="Style-6"/>
              <w:snapToGrid w:val="0"/>
              <w:rPr>
                <w:rFonts w:eastAsia="Helvetica"/>
                <w:color w:val="000000"/>
              </w:rPr>
            </w:pPr>
            <w:r>
              <w:rPr>
                <w:rFonts w:eastAsia="Helvetica"/>
                <w:i/>
                <w:iCs/>
                <w:color w:val="000000"/>
              </w:rPr>
              <w:t>Lo studente acquisisce anzitutto un significativo rapporto tra gestualità e produzione del suono, affiancato da una buona dimestichezza nell'uso dei sistemi di notazione e una graduale familiarità con le principali formule idiomatiche specifiche dello strumento con riferimento a fondamentali nozioni musicali di tipo morfologico (dinamica, timbrica, ritmica, metrica, agogica, melodia, polifonia, armonia, fraseggio ecc.). Apprende essenziali metodi di studio e memorizzazione e la basilare conoscenza della storia e tecnologia degli strumenti utilizzati.</w:t>
            </w:r>
          </w:p>
          <w:p w:rsidR="00831E49" w:rsidRDefault="00831E49">
            <w:pPr>
              <w:pStyle w:val="Style-6"/>
              <w:snapToGrid w:val="0"/>
              <w:rPr>
                <w:rFonts w:eastAsia="Times New Roman"/>
                <w:color w:val="000000"/>
              </w:rPr>
            </w:pPr>
          </w:p>
        </w:tc>
        <w:tc>
          <w:tcPr>
            <w:tcW w:w="5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1E49" w:rsidRDefault="00831E49">
            <w:pPr>
              <w:pStyle w:val="Style-6"/>
              <w:snapToGrid w:val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Finalità</w:t>
            </w:r>
          </w:p>
          <w:p w:rsidR="00831E49" w:rsidRDefault="00831E49">
            <w:pPr>
              <w:pStyle w:val="Style-6"/>
              <w:snapToGrid w:val="0"/>
              <w:rPr>
                <w:rFonts w:eastAsia="Helvetica"/>
                <w:i/>
                <w:iCs/>
                <w:color w:val="000000"/>
              </w:rPr>
            </w:pPr>
            <w:r>
              <w:rPr>
                <w:color w:val="000000"/>
              </w:rPr>
              <w:t>dalle Indicazioni Nazionali:</w:t>
            </w:r>
          </w:p>
          <w:p w:rsidR="00831E49" w:rsidRDefault="00831E49">
            <w:pPr>
              <w:pStyle w:val="Style-6"/>
              <w:snapToGrid w:val="0"/>
              <w:rPr>
                <w:rFonts w:eastAsia="Helvetica"/>
                <w:i/>
                <w:iCs/>
                <w:color w:val="000000"/>
              </w:rPr>
            </w:pPr>
            <w:r>
              <w:rPr>
                <w:rFonts w:eastAsia="Helvetica"/>
                <w:i/>
                <w:iCs/>
                <w:color w:val="000000"/>
              </w:rPr>
              <w:t>Lo studente acquisisce anzitutto un significativo rapporto tra gestualità e produzione del suono, affiancato da una buona dimestichezza nell'uso dei sistemi di notazione e una graduale familiarità con le principali formule idiomatiche specifiche dello strumento con riferimento a fondamentali nozioni musicali di tipo morfologico (dinamica, timbrica, ritmica, metrica, agogica, melodia, polifonia, armonia, fraseggio ecc.). Apprende essenziali metodi di studio e memorizzazione e la basilare conoscenza della storia e tecnologia degli strumenti utilizzati.</w:t>
            </w:r>
          </w:p>
          <w:p w:rsidR="00831E49" w:rsidRDefault="00831E49">
            <w:pPr>
              <w:pStyle w:val="Style-6"/>
              <w:snapToGrid w:val="0"/>
              <w:rPr>
                <w:rFonts w:eastAsia="Helvetica"/>
                <w:i/>
                <w:iCs/>
                <w:color w:val="000000"/>
              </w:rPr>
            </w:pPr>
          </w:p>
          <w:p w:rsidR="00831E49" w:rsidRDefault="00831E49">
            <w:pPr>
              <w:pStyle w:val="Style-6"/>
              <w:snapToGrid w:val="0"/>
            </w:pPr>
          </w:p>
        </w:tc>
      </w:tr>
      <w:tr w:rsidR="00831E49" w:rsidRPr="00767D16">
        <w:tc>
          <w:tcPr>
            <w:tcW w:w="51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1E49" w:rsidRDefault="00831E49">
            <w:pPr>
              <w:pStyle w:val="Style-6"/>
              <w:snapToGrid w:val="0"/>
              <w:rPr>
                <w:b/>
                <w:bCs/>
              </w:rPr>
            </w:pPr>
            <w:r>
              <w:rPr>
                <w:rFonts w:eastAsia="Times New Roman"/>
                <w:b/>
                <w:bCs/>
                <w:color w:val="000000"/>
              </w:rPr>
              <w:t>Obiettivi</w:t>
            </w:r>
          </w:p>
          <w:p w:rsidR="00831E49" w:rsidRDefault="00831E49">
            <w:pPr>
              <w:widowControl w:val="0"/>
              <w:numPr>
                <w:ilvl w:val="0"/>
                <w:numId w:val="2"/>
              </w:numPr>
              <w:tabs>
                <w:tab w:val="left" w:pos="283"/>
              </w:tabs>
              <w:snapToGrid w:val="0"/>
              <w:ind w:left="283" w:hanging="289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Conoscenza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dello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strumento</w:t>
            </w:r>
            <w:proofErr w:type="spellEnd"/>
          </w:p>
          <w:p w:rsidR="00831E49" w:rsidRDefault="00831E49">
            <w:pPr>
              <w:widowControl w:val="0"/>
              <w:numPr>
                <w:ilvl w:val="0"/>
                <w:numId w:val="2"/>
              </w:numPr>
              <w:tabs>
                <w:tab w:val="left" w:pos="283"/>
              </w:tabs>
              <w:ind w:left="283" w:hanging="289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Controllo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della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postura</w:t>
            </w:r>
            <w:proofErr w:type="spellEnd"/>
          </w:p>
          <w:p w:rsidR="00831E49" w:rsidRDefault="00831E49">
            <w:pPr>
              <w:widowControl w:val="0"/>
              <w:numPr>
                <w:ilvl w:val="0"/>
                <w:numId w:val="2"/>
              </w:numPr>
              <w:tabs>
                <w:tab w:val="left" w:pos="283"/>
              </w:tabs>
              <w:ind w:left="283" w:hanging="289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Sviluppo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della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tecnica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strumentale</w:t>
            </w:r>
            <w:proofErr w:type="spellEnd"/>
          </w:p>
          <w:p w:rsidR="00831E49" w:rsidRDefault="00831E49">
            <w:pPr>
              <w:widowControl w:val="0"/>
              <w:numPr>
                <w:ilvl w:val="0"/>
                <w:numId w:val="2"/>
              </w:numPr>
              <w:tabs>
                <w:tab w:val="left" w:pos="283"/>
              </w:tabs>
              <w:ind w:left="283" w:hanging="289"/>
              <w:rPr>
                <w:sz w:val="20"/>
                <w:szCs w:val="20"/>
                <w:lang w:val="it-IT"/>
              </w:rPr>
            </w:pPr>
            <w:r>
              <w:rPr>
                <w:b/>
                <w:bCs/>
                <w:sz w:val="20"/>
                <w:szCs w:val="20"/>
                <w:lang w:val="it-IT"/>
              </w:rPr>
              <w:t>Formazione della musicalità e del repertorio</w:t>
            </w:r>
          </w:p>
          <w:p w:rsidR="00831E49" w:rsidRPr="00F40E83" w:rsidRDefault="00831E49" w:rsidP="007E7C94">
            <w:pPr>
              <w:widowControl w:val="0"/>
              <w:tabs>
                <w:tab w:val="left" w:pos="573"/>
              </w:tabs>
              <w:rPr>
                <w:color w:val="000000"/>
                <w:lang w:val="it-IT"/>
              </w:rPr>
            </w:pPr>
          </w:p>
        </w:tc>
        <w:tc>
          <w:tcPr>
            <w:tcW w:w="5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3D6B" w:rsidRDefault="00193D6B">
            <w:pPr>
              <w:pStyle w:val="Style-6"/>
              <w:snapToGrid w:val="0"/>
              <w:rPr>
                <w:b/>
                <w:bCs/>
                <w:color w:val="000000"/>
              </w:rPr>
            </w:pPr>
          </w:p>
          <w:p w:rsidR="00831E49" w:rsidRDefault="00831E49">
            <w:pPr>
              <w:pStyle w:val="Style-6"/>
              <w:snapToGrid w:val="0"/>
              <w:rPr>
                <w:color w:val="000000"/>
                <w:u w:val="single"/>
              </w:rPr>
            </w:pPr>
            <w:r>
              <w:rPr>
                <w:b/>
                <w:bCs/>
                <w:color w:val="000000"/>
              </w:rPr>
              <w:t>Obiettivi</w:t>
            </w:r>
          </w:p>
          <w:p w:rsidR="00767D16" w:rsidRDefault="00831E49">
            <w:pPr>
              <w:pStyle w:val="Style-6"/>
              <w:snapToGrid w:val="0"/>
              <w:rPr>
                <w:color w:val="000000"/>
              </w:rPr>
            </w:pPr>
            <w:r w:rsidRPr="00767D16">
              <w:rPr>
                <w:b/>
                <w:color w:val="000000"/>
                <w:u w:val="single"/>
              </w:rPr>
              <w:t>Postura</w:t>
            </w:r>
          </w:p>
          <w:p w:rsidR="00767D16" w:rsidRDefault="00831E49">
            <w:pPr>
              <w:pStyle w:val="Style-6"/>
              <w:snapToGrid w:val="0"/>
              <w:rPr>
                <w:color w:val="000000"/>
              </w:rPr>
            </w:pPr>
            <w:r w:rsidRPr="00767D16">
              <w:rPr>
                <w:b/>
                <w:color w:val="000000"/>
                <w:u w:val="single"/>
              </w:rPr>
              <w:t>Articolazione</w:t>
            </w:r>
            <w:r>
              <w:rPr>
                <w:color w:val="000000"/>
              </w:rPr>
              <w:t xml:space="preserve"> </w:t>
            </w:r>
          </w:p>
          <w:p w:rsidR="00831E49" w:rsidRDefault="00831E49">
            <w:pPr>
              <w:pStyle w:val="Style-6"/>
              <w:snapToGrid w:val="0"/>
              <w:rPr>
                <w:color w:val="000000"/>
                <w:u w:val="single"/>
              </w:rPr>
            </w:pPr>
            <w:r w:rsidRPr="00767D16">
              <w:rPr>
                <w:b/>
                <w:color w:val="000000"/>
                <w:u w:val="single"/>
              </w:rPr>
              <w:t>Lettura</w:t>
            </w:r>
          </w:p>
          <w:p w:rsidR="00767D16" w:rsidRDefault="00831E49" w:rsidP="00767D16">
            <w:pPr>
              <w:pStyle w:val="Style-6"/>
              <w:snapToGrid w:val="0"/>
              <w:rPr>
                <w:b/>
                <w:color w:val="000000"/>
                <w:u w:val="single"/>
              </w:rPr>
            </w:pPr>
            <w:r w:rsidRPr="00767D16">
              <w:rPr>
                <w:b/>
                <w:color w:val="000000"/>
                <w:u w:val="single"/>
              </w:rPr>
              <w:t>Qualità dell'esecuzione</w:t>
            </w:r>
          </w:p>
          <w:p w:rsidR="00831E49" w:rsidRDefault="00831E49" w:rsidP="00767D16">
            <w:pPr>
              <w:pStyle w:val="Style-6"/>
              <w:snapToGrid w:val="0"/>
              <w:rPr>
                <w:b/>
                <w:color w:val="000000"/>
                <w:u w:val="single"/>
              </w:rPr>
            </w:pPr>
            <w:r w:rsidRPr="00767D16">
              <w:rPr>
                <w:b/>
                <w:color w:val="000000"/>
                <w:u w:val="single"/>
              </w:rPr>
              <w:t>Manutenzione, conoscenza tecnologica</w:t>
            </w:r>
          </w:p>
          <w:p w:rsidR="007E7C94" w:rsidRDefault="007E7C94" w:rsidP="00767D16">
            <w:pPr>
              <w:pStyle w:val="Style-6"/>
              <w:snapToGrid w:val="0"/>
              <w:rPr>
                <w:b/>
                <w:color w:val="000000"/>
                <w:u w:val="single"/>
              </w:rPr>
            </w:pPr>
          </w:p>
          <w:p w:rsidR="007E7C94" w:rsidRDefault="007E7C94" w:rsidP="00767D16">
            <w:pPr>
              <w:pStyle w:val="Style-6"/>
              <w:snapToGrid w:val="0"/>
            </w:pPr>
          </w:p>
        </w:tc>
      </w:tr>
      <w:tr w:rsidR="00831E49">
        <w:trPr>
          <w:trHeight w:val="320"/>
        </w:trPr>
        <w:tc>
          <w:tcPr>
            <w:tcW w:w="10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31E49" w:rsidRDefault="00831E49">
            <w:pPr>
              <w:pStyle w:val="Style-6"/>
              <w:snapToGrid w:val="0"/>
            </w:pPr>
            <w:r>
              <w:rPr>
                <w:rFonts w:ascii="Arial Narrow Bold" w:eastAsia="Times New Roman" w:hAnsi="Arial Narrow Bold" w:cs="Arial Narrow Bold"/>
                <w:bCs/>
                <w:color w:val="000000"/>
              </w:rPr>
              <w:t>VERIFICHE</w:t>
            </w:r>
          </w:p>
        </w:tc>
      </w:tr>
      <w:tr w:rsidR="00831E49" w:rsidRPr="00504747">
        <w:trPr>
          <w:trHeight w:val="320"/>
        </w:trPr>
        <w:tc>
          <w:tcPr>
            <w:tcW w:w="10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1E49" w:rsidRDefault="00831E49">
            <w:pPr>
              <w:pStyle w:val="Style-6"/>
              <w:snapToGrid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Tipologia</w:t>
            </w:r>
          </w:p>
          <w:p w:rsidR="00831E49" w:rsidRDefault="00831E49">
            <w:pPr>
              <w:pStyle w:val="Style-6"/>
              <w:snapToGrid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Esecuzione strumentale individuale del repertorio studiato, lettura a prima vista, analisi del metodo di studio, osservazione settimanale dei progressi.</w:t>
            </w:r>
            <w:r w:rsidR="007E7C94">
              <w:rPr>
                <w:rFonts w:eastAsia="Times New Roman"/>
                <w:color w:val="000000"/>
              </w:rPr>
              <w:t>.......................................................................................ecc...</w:t>
            </w:r>
          </w:p>
          <w:p w:rsidR="007E7C94" w:rsidRDefault="007E7C94">
            <w:pPr>
              <w:pStyle w:val="Style-6"/>
              <w:snapToGrid w:val="0"/>
              <w:rPr>
                <w:rFonts w:eastAsia="Times New Roman"/>
                <w:color w:val="000000"/>
              </w:rPr>
            </w:pPr>
          </w:p>
          <w:p w:rsidR="007E7C94" w:rsidRDefault="007E7C94">
            <w:pPr>
              <w:pStyle w:val="Style-6"/>
              <w:snapToGrid w:val="0"/>
            </w:pPr>
          </w:p>
        </w:tc>
      </w:tr>
      <w:tr w:rsidR="00831E49" w:rsidRPr="00504747">
        <w:tc>
          <w:tcPr>
            <w:tcW w:w="104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1E49" w:rsidRDefault="00831E49">
            <w:pPr>
              <w:pStyle w:val="Style-6"/>
              <w:snapToGrid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Tempistica</w:t>
            </w:r>
          </w:p>
          <w:p w:rsidR="00831E49" w:rsidRDefault="00831E49">
            <w:pPr>
              <w:pStyle w:val="Style-5"/>
              <w:snapToGrid w:val="0"/>
              <w:spacing w:line="276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Verifiche: almeno 2 al quadrimestre.</w:t>
            </w:r>
          </w:p>
          <w:p w:rsidR="007E7C94" w:rsidRDefault="007E7C94">
            <w:pPr>
              <w:pStyle w:val="Style-5"/>
              <w:snapToGrid w:val="0"/>
              <w:spacing w:line="276" w:lineRule="auto"/>
              <w:rPr>
                <w:rFonts w:eastAsia="Times New Roman"/>
                <w:color w:val="000000"/>
              </w:rPr>
            </w:pPr>
          </w:p>
          <w:p w:rsidR="007E7C94" w:rsidRDefault="007E7C94">
            <w:pPr>
              <w:pStyle w:val="Style-5"/>
              <w:snapToGrid w:val="0"/>
              <w:spacing w:line="276" w:lineRule="auto"/>
            </w:pPr>
          </w:p>
        </w:tc>
      </w:tr>
    </w:tbl>
    <w:p w:rsidR="00831E49" w:rsidRDefault="00831E49">
      <w:pPr>
        <w:pStyle w:val="Paragrafo1"/>
        <w:numPr>
          <w:ilvl w:val="0"/>
          <w:numId w:val="0"/>
        </w:numPr>
        <w:spacing w:before="0"/>
        <w:ind w:left="-112"/>
      </w:pPr>
    </w:p>
    <w:p w:rsidR="00831E49" w:rsidRDefault="00831E49">
      <w:pPr>
        <w:pStyle w:val="Paragrafo1"/>
        <w:numPr>
          <w:ilvl w:val="0"/>
          <w:numId w:val="0"/>
        </w:numPr>
        <w:spacing w:before="0"/>
        <w:ind w:left="-112"/>
      </w:pPr>
    </w:p>
    <w:p w:rsidR="007E7C94" w:rsidRDefault="007E7C94">
      <w:pPr>
        <w:pStyle w:val="Paragrafo1"/>
        <w:numPr>
          <w:ilvl w:val="0"/>
          <w:numId w:val="0"/>
        </w:numPr>
        <w:spacing w:before="0"/>
        <w:ind w:left="-112"/>
      </w:pPr>
    </w:p>
    <w:tbl>
      <w:tblPr>
        <w:tblW w:w="10464" w:type="dxa"/>
        <w:tblInd w:w="-7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10464"/>
      </w:tblGrid>
      <w:tr w:rsidR="00831E49" w:rsidRPr="00504747" w:rsidTr="00E753D0">
        <w:trPr>
          <w:trHeight w:val="320"/>
        </w:trPr>
        <w:tc>
          <w:tcPr>
            <w:tcW w:w="10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31E49" w:rsidRDefault="00831E49">
            <w:pPr>
              <w:pStyle w:val="Style-6"/>
              <w:snapToGrid w:val="0"/>
            </w:pPr>
            <w:r>
              <w:rPr>
                <w:rFonts w:ascii="Arial Narrow Bold" w:eastAsia="Times New Roman" w:hAnsi="Arial Narrow Bold" w:cs="Arial Narrow Bold"/>
                <w:bCs/>
                <w:color w:val="000000"/>
              </w:rPr>
              <w:t>CRITERI</w:t>
            </w:r>
            <w:r w:rsidR="00E753D0">
              <w:rPr>
                <w:rFonts w:ascii="Arial Narrow Bold" w:eastAsia="Times New Roman" w:hAnsi="Arial Narrow Bold" w:cs="Arial Narrow Bold"/>
                <w:bCs/>
                <w:color w:val="000000"/>
              </w:rPr>
              <w:t xml:space="preserve"> E </w:t>
            </w:r>
            <w:proofErr w:type="gramStart"/>
            <w:r w:rsidR="00E753D0">
              <w:rPr>
                <w:rFonts w:ascii="Arial Narrow Bold" w:eastAsia="Times New Roman" w:hAnsi="Arial Narrow Bold" w:cs="Arial Narrow Bold"/>
                <w:bCs/>
                <w:color w:val="000000"/>
              </w:rPr>
              <w:t xml:space="preserve">LIVELLI </w:t>
            </w:r>
            <w:r>
              <w:rPr>
                <w:rFonts w:ascii="Arial Narrow Bold" w:eastAsia="Times New Roman" w:hAnsi="Arial Narrow Bold" w:cs="Arial Narrow Bold"/>
                <w:bCs/>
                <w:color w:val="000000"/>
              </w:rPr>
              <w:t xml:space="preserve"> DI</w:t>
            </w:r>
            <w:proofErr w:type="gramEnd"/>
            <w:r>
              <w:rPr>
                <w:rFonts w:ascii="Arial Narrow Bold" w:eastAsia="Times New Roman" w:hAnsi="Arial Narrow Bold" w:cs="Arial Narrow Bold"/>
                <w:bCs/>
                <w:color w:val="000000"/>
              </w:rPr>
              <w:t xml:space="preserve"> VALUTAZIONE</w:t>
            </w:r>
            <w:r w:rsidR="00EF2615">
              <w:rPr>
                <w:rFonts w:ascii="Arial Narrow Bold" w:eastAsia="Times New Roman" w:hAnsi="Arial Narrow Bold" w:cs="Arial Narrow Bold"/>
                <w:bCs/>
                <w:color w:val="000000"/>
              </w:rPr>
              <w:t xml:space="preserve">                                                                                        LIVELLI</w:t>
            </w:r>
          </w:p>
        </w:tc>
      </w:tr>
      <w:tr w:rsidR="00831E49" w:rsidRPr="00767D16" w:rsidTr="00E753D0">
        <w:trPr>
          <w:trHeight w:val="320"/>
        </w:trPr>
        <w:tc>
          <w:tcPr>
            <w:tcW w:w="10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15" w:rsidRDefault="00E753D0" w:rsidP="00E753D0">
            <w:pPr>
              <w:pStyle w:val="Style-6"/>
              <w:snapToGrid w:val="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1  Conoscenza</w:t>
            </w:r>
            <w:proofErr w:type="gramEnd"/>
            <w:r>
              <w:rPr>
                <w:color w:val="000000"/>
              </w:rPr>
              <w:t xml:space="preserve"> organologica e storica                                                                                                       </w:t>
            </w:r>
          </w:p>
          <w:tbl>
            <w:tblPr>
              <w:tblW w:w="3121" w:type="dxa"/>
              <w:tblInd w:w="686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5"/>
              <w:gridCol w:w="2126"/>
            </w:tblGrid>
            <w:tr w:rsidR="00EF2615" w:rsidRPr="001025FB" w:rsidTr="001025FB">
              <w:tc>
                <w:tcPr>
                  <w:tcW w:w="1594" w:type="pct"/>
                </w:tcPr>
                <w:p w:rsidR="00EF2615" w:rsidRPr="001025FB" w:rsidRDefault="00EF2615" w:rsidP="001025FB">
                  <w:pPr>
                    <w:pStyle w:val="Style-6"/>
                    <w:snapToGrid w:val="0"/>
                    <w:rPr>
                      <w:color w:val="000000"/>
                    </w:rPr>
                  </w:pPr>
                  <w:r w:rsidRPr="001025FB">
                    <w:rPr>
                      <w:color w:val="000000"/>
                    </w:rPr>
                    <w:t>10 -   9</w:t>
                  </w:r>
                </w:p>
              </w:tc>
              <w:tc>
                <w:tcPr>
                  <w:tcW w:w="3406" w:type="pct"/>
                </w:tcPr>
                <w:p w:rsidR="00EF2615" w:rsidRPr="001025FB" w:rsidRDefault="00EF2615" w:rsidP="001025FB">
                  <w:pPr>
                    <w:pStyle w:val="Style-6"/>
                    <w:snapToGrid w:val="0"/>
                    <w:rPr>
                      <w:color w:val="000000"/>
                    </w:rPr>
                  </w:pPr>
                  <w:r w:rsidRPr="001025FB">
                    <w:rPr>
                      <w:color w:val="000000"/>
                    </w:rPr>
                    <w:t>approfondita</w:t>
                  </w:r>
                </w:p>
              </w:tc>
            </w:tr>
            <w:tr w:rsidR="00EF2615" w:rsidRPr="001025FB" w:rsidTr="001025FB">
              <w:tc>
                <w:tcPr>
                  <w:tcW w:w="1594" w:type="pct"/>
                </w:tcPr>
                <w:p w:rsidR="00EF2615" w:rsidRPr="001025FB" w:rsidRDefault="00EF2615" w:rsidP="001025FB">
                  <w:pPr>
                    <w:pStyle w:val="Style-6"/>
                    <w:snapToGrid w:val="0"/>
                    <w:rPr>
                      <w:color w:val="000000"/>
                    </w:rPr>
                  </w:pPr>
                  <w:r w:rsidRPr="001025FB">
                    <w:rPr>
                      <w:color w:val="000000"/>
                    </w:rPr>
                    <w:t xml:space="preserve"> 8,9 - 7</w:t>
                  </w:r>
                </w:p>
              </w:tc>
              <w:tc>
                <w:tcPr>
                  <w:tcW w:w="3406" w:type="pct"/>
                </w:tcPr>
                <w:p w:rsidR="00EF2615" w:rsidRPr="001025FB" w:rsidRDefault="00EF2615" w:rsidP="001025FB">
                  <w:pPr>
                    <w:pStyle w:val="Style-6"/>
                    <w:snapToGrid w:val="0"/>
                    <w:rPr>
                      <w:color w:val="000000"/>
                    </w:rPr>
                  </w:pPr>
                  <w:r w:rsidRPr="001025FB">
                    <w:rPr>
                      <w:color w:val="000000"/>
                    </w:rPr>
                    <w:t>buona</w:t>
                  </w:r>
                </w:p>
              </w:tc>
            </w:tr>
            <w:tr w:rsidR="00EF2615" w:rsidRPr="001025FB" w:rsidTr="001025FB">
              <w:tc>
                <w:tcPr>
                  <w:tcW w:w="1594" w:type="pct"/>
                </w:tcPr>
                <w:p w:rsidR="00EF2615" w:rsidRPr="001025FB" w:rsidRDefault="00EF2615" w:rsidP="001025FB">
                  <w:pPr>
                    <w:pStyle w:val="Style-6"/>
                    <w:snapToGrid w:val="0"/>
                    <w:rPr>
                      <w:color w:val="000000"/>
                    </w:rPr>
                  </w:pPr>
                  <w:r w:rsidRPr="001025FB">
                    <w:rPr>
                      <w:color w:val="000000"/>
                    </w:rPr>
                    <w:t xml:space="preserve"> 6,9 - 5</w:t>
                  </w:r>
                </w:p>
              </w:tc>
              <w:tc>
                <w:tcPr>
                  <w:tcW w:w="3406" w:type="pct"/>
                </w:tcPr>
                <w:p w:rsidR="00EF2615" w:rsidRPr="001025FB" w:rsidRDefault="00EF2615" w:rsidP="001025FB">
                  <w:pPr>
                    <w:pStyle w:val="Style-6"/>
                    <w:snapToGrid w:val="0"/>
                    <w:rPr>
                      <w:color w:val="000000"/>
                    </w:rPr>
                  </w:pPr>
                  <w:r w:rsidRPr="001025FB">
                    <w:rPr>
                      <w:color w:val="000000"/>
                    </w:rPr>
                    <w:t>incompleta</w:t>
                  </w:r>
                </w:p>
              </w:tc>
            </w:tr>
            <w:tr w:rsidR="00EF2615" w:rsidRPr="001025FB" w:rsidTr="001025FB">
              <w:tc>
                <w:tcPr>
                  <w:tcW w:w="1594" w:type="pct"/>
                </w:tcPr>
                <w:p w:rsidR="00EF2615" w:rsidRPr="001025FB" w:rsidRDefault="00EF2615" w:rsidP="001025FB">
                  <w:pPr>
                    <w:pStyle w:val="Style-6"/>
                    <w:snapToGrid w:val="0"/>
                    <w:rPr>
                      <w:color w:val="000000"/>
                    </w:rPr>
                  </w:pPr>
                  <w:r w:rsidRPr="001025FB">
                    <w:rPr>
                      <w:color w:val="000000"/>
                    </w:rPr>
                    <w:lastRenderedPageBreak/>
                    <w:t xml:space="preserve"> 4,9 - 1</w:t>
                  </w:r>
                </w:p>
              </w:tc>
              <w:tc>
                <w:tcPr>
                  <w:tcW w:w="3406" w:type="pct"/>
                </w:tcPr>
                <w:p w:rsidR="00EF2615" w:rsidRPr="001025FB" w:rsidRDefault="00EF2615" w:rsidP="001025FB">
                  <w:pPr>
                    <w:pStyle w:val="Style-6"/>
                    <w:snapToGrid w:val="0"/>
                    <w:rPr>
                      <w:color w:val="000000"/>
                    </w:rPr>
                  </w:pPr>
                  <w:r w:rsidRPr="001025FB">
                    <w:rPr>
                      <w:color w:val="000000"/>
                    </w:rPr>
                    <w:t>limitata</w:t>
                  </w:r>
                </w:p>
              </w:tc>
            </w:tr>
          </w:tbl>
          <w:p w:rsidR="00E753D0" w:rsidRDefault="00E753D0" w:rsidP="00E753D0">
            <w:pPr>
              <w:pStyle w:val="Style-6"/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E753D0" w:rsidRPr="00767D16" w:rsidTr="007E7C94">
        <w:trPr>
          <w:trHeight w:val="1410"/>
        </w:trPr>
        <w:tc>
          <w:tcPr>
            <w:tcW w:w="10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15" w:rsidRDefault="00E753D0" w:rsidP="009E469E">
            <w:pPr>
              <w:pStyle w:val="Style-6"/>
              <w:snapToGri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2 Controllo della postura</w:t>
            </w:r>
            <w:r w:rsidR="00EF2615">
              <w:rPr>
                <w:color w:val="000000"/>
              </w:rPr>
              <w:t xml:space="preserve">                                                                                                </w:t>
            </w:r>
          </w:p>
          <w:tbl>
            <w:tblPr>
              <w:tblW w:w="3121" w:type="dxa"/>
              <w:tblInd w:w="686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5"/>
              <w:gridCol w:w="2126"/>
            </w:tblGrid>
            <w:tr w:rsidR="00EF2615" w:rsidRPr="00EF2615" w:rsidTr="007E7C94">
              <w:tc>
                <w:tcPr>
                  <w:tcW w:w="1594" w:type="pct"/>
                </w:tcPr>
                <w:p w:rsidR="00EF2615" w:rsidRPr="00EF2615" w:rsidRDefault="00EF2615" w:rsidP="00EF2615">
                  <w:pPr>
                    <w:pStyle w:val="Style-6"/>
                    <w:snapToGrid w:val="0"/>
                    <w:rPr>
                      <w:color w:val="000000"/>
                    </w:rPr>
                  </w:pPr>
                  <w:r w:rsidRPr="00EF2615">
                    <w:rPr>
                      <w:color w:val="000000"/>
                    </w:rPr>
                    <w:t>10 -   9</w:t>
                  </w:r>
                </w:p>
              </w:tc>
              <w:tc>
                <w:tcPr>
                  <w:tcW w:w="3406" w:type="pct"/>
                </w:tcPr>
                <w:p w:rsidR="00EF2615" w:rsidRPr="00EF2615" w:rsidRDefault="007E7C94" w:rsidP="00EF2615">
                  <w:pPr>
                    <w:pStyle w:val="Style-6"/>
                    <w:snapToGrid w:val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controllata</w:t>
                  </w:r>
                </w:p>
              </w:tc>
            </w:tr>
            <w:tr w:rsidR="00EF2615" w:rsidRPr="00EF2615" w:rsidTr="007E7C94">
              <w:tc>
                <w:tcPr>
                  <w:tcW w:w="1594" w:type="pct"/>
                </w:tcPr>
                <w:p w:rsidR="00EF2615" w:rsidRPr="00EF2615" w:rsidRDefault="00EF2615" w:rsidP="00EF2615">
                  <w:pPr>
                    <w:pStyle w:val="Style-6"/>
                    <w:snapToGrid w:val="0"/>
                    <w:rPr>
                      <w:color w:val="000000"/>
                    </w:rPr>
                  </w:pPr>
                  <w:r w:rsidRPr="00EF2615">
                    <w:rPr>
                      <w:color w:val="000000"/>
                    </w:rPr>
                    <w:t xml:space="preserve"> 8,9 - 7</w:t>
                  </w:r>
                </w:p>
              </w:tc>
              <w:tc>
                <w:tcPr>
                  <w:tcW w:w="3406" w:type="pct"/>
                </w:tcPr>
                <w:p w:rsidR="00EF2615" w:rsidRPr="00EF2615" w:rsidRDefault="007E7C94" w:rsidP="00EF2615">
                  <w:pPr>
                    <w:pStyle w:val="Style-6"/>
                    <w:snapToGrid w:val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corretta</w:t>
                  </w:r>
                </w:p>
              </w:tc>
            </w:tr>
            <w:tr w:rsidR="00EF2615" w:rsidRPr="00EF2615" w:rsidTr="007E7C94">
              <w:tc>
                <w:tcPr>
                  <w:tcW w:w="1594" w:type="pct"/>
                </w:tcPr>
                <w:p w:rsidR="00EF2615" w:rsidRPr="00EF2615" w:rsidRDefault="00EF2615" w:rsidP="00EF2615">
                  <w:pPr>
                    <w:pStyle w:val="Style-6"/>
                    <w:snapToGrid w:val="0"/>
                    <w:rPr>
                      <w:color w:val="000000"/>
                    </w:rPr>
                  </w:pPr>
                  <w:r w:rsidRPr="00EF2615">
                    <w:rPr>
                      <w:color w:val="000000"/>
                    </w:rPr>
                    <w:t xml:space="preserve"> 6,9 - 5</w:t>
                  </w:r>
                </w:p>
              </w:tc>
              <w:tc>
                <w:tcPr>
                  <w:tcW w:w="3406" w:type="pct"/>
                </w:tcPr>
                <w:p w:rsidR="00EF2615" w:rsidRPr="00EF2615" w:rsidRDefault="007E7C94" w:rsidP="00EF2615">
                  <w:pPr>
                    <w:pStyle w:val="Style-6"/>
                    <w:snapToGrid w:val="0"/>
                    <w:rPr>
                      <w:color w:val="000000"/>
                    </w:rPr>
                  </w:pPr>
                  <w:proofErr w:type="gramStart"/>
                  <w:r>
                    <w:rPr>
                      <w:color w:val="000000"/>
                    </w:rPr>
                    <w:t>abbastanza  corretta</w:t>
                  </w:r>
                  <w:proofErr w:type="gramEnd"/>
                </w:p>
              </w:tc>
            </w:tr>
            <w:tr w:rsidR="00EF2615" w:rsidRPr="00EF2615" w:rsidTr="007E7C94">
              <w:tc>
                <w:tcPr>
                  <w:tcW w:w="1594" w:type="pct"/>
                </w:tcPr>
                <w:p w:rsidR="00EF2615" w:rsidRPr="00EF2615" w:rsidRDefault="00EF2615" w:rsidP="00EF2615">
                  <w:pPr>
                    <w:pStyle w:val="Style-6"/>
                    <w:snapToGrid w:val="0"/>
                    <w:rPr>
                      <w:color w:val="000000"/>
                    </w:rPr>
                  </w:pPr>
                  <w:r w:rsidRPr="00EF2615">
                    <w:rPr>
                      <w:color w:val="000000"/>
                    </w:rPr>
                    <w:t xml:space="preserve"> 4,9 - 1</w:t>
                  </w:r>
                </w:p>
              </w:tc>
              <w:tc>
                <w:tcPr>
                  <w:tcW w:w="3406" w:type="pct"/>
                </w:tcPr>
                <w:p w:rsidR="00EF2615" w:rsidRPr="00EF2615" w:rsidRDefault="007E7C94" w:rsidP="00EF2615">
                  <w:pPr>
                    <w:pStyle w:val="Style-6"/>
                    <w:snapToGrid w:val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non corretta</w:t>
                  </w:r>
                </w:p>
              </w:tc>
            </w:tr>
          </w:tbl>
          <w:p w:rsidR="00EF2615" w:rsidRDefault="00EF2615" w:rsidP="009E469E">
            <w:pPr>
              <w:pStyle w:val="Style-6"/>
              <w:snapToGrid w:val="0"/>
              <w:rPr>
                <w:color w:val="000000"/>
              </w:rPr>
            </w:pPr>
          </w:p>
        </w:tc>
      </w:tr>
      <w:tr w:rsidR="00E753D0" w:rsidRPr="00767D16" w:rsidTr="00E753D0">
        <w:trPr>
          <w:trHeight w:val="320"/>
        </w:trPr>
        <w:tc>
          <w:tcPr>
            <w:tcW w:w="10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15" w:rsidRDefault="00E753D0" w:rsidP="009E469E">
            <w:pPr>
              <w:pStyle w:val="Style-6"/>
              <w:snapToGrid w:val="0"/>
              <w:rPr>
                <w:color w:val="000000"/>
              </w:rPr>
            </w:pPr>
            <w:r>
              <w:rPr>
                <w:color w:val="000000"/>
              </w:rPr>
              <w:t>3 Sviluppo della tecnica strumentale</w:t>
            </w:r>
            <w:r w:rsidR="00EF2615">
              <w:rPr>
                <w:color w:val="000000"/>
              </w:rPr>
              <w:t xml:space="preserve">                                                                            </w:t>
            </w:r>
          </w:p>
          <w:tbl>
            <w:tblPr>
              <w:tblW w:w="3121" w:type="dxa"/>
              <w:tblInd w:w="686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5"/>
              <w:gridCol w:w="2126"/>
            </w:tblGrid>
            <w:tr w:rsidR="00EF2615" w:rsidRPr="00EF2615" w:rsidTr="007E7C94">
              <w:tc>
                <w:tcPr>
                  <w:tcW w:w="1594" w:type="pct"/>
                </w:tcPr>
                <w:p w:rsidR="00EF2615" w:rsidRPr="00EF2615" w:rsidRDefault="00EF2615" w:rsidP="00EF2615">
                  <w:pPr>
                    <w:pStyle w:val="Style-6"/>
                    <w:snapToGrid w:val="0"/>
                    <w:rPr>
                      <w:color w:val="000000"/>
                    </w:rPr>
                  </w:pPr>
                  <w:r w:rsidRPr="00EF2615">
                    <w:rPr>
                      <w:color w:val="000000"/>
                    </w:rPr>
                    <w:t>10 -   9</w:t>
                  </w:r>
                </w:p>
              </w:tc>
              <w:tc>
                <w:tcPr>
                  <w:tcW w:w="3406" w:type="pct"/>
                </w:tcPr>
                <w:p w:rsidR="00EF2615" w:rsidRPr="00EF2615" w:rsidRDefault="007E7C94" w:rsidP="00EF2615">
                  <w:pPr>
                    <w:pStyle w:val="Style-6"/>
                    <w:snapToGrid w:val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accurato</w:t>
                  </w:r>
                </w:p>
              </w:tc>
            </w:tr>
            <w:tr w:rsidR="00EF2615" w:rsidRPr="00EF2615" w:rsidTr="007E7C94">
              <w:tc>
                <w:tcPr>
                  <w:tcW w:w="1594" w:type="pct"/>
                </w:tcPr>
                <w:p w:rsidR="00EF2615" w:rsidRPr="00EF2615" w:rsidRDefault="00EF2615" w:rsidP="00EF2615">
                  <w:pPr>
                    <w:pStyle w:val="Style-6"/>
                    <w:snapToGrid w:val="0"/>
                    <w:rPr>
                      <w:color w:val="000000"/>
                    </w:rPr>
                  </w:pPr>
                  <w:r w:rsidRPr="00EF2615">
                    <w:rPr>
                      <w:color w:val="000000"/>
                    </w:rPr>
                    <w:t xml:space="preserve"> 8,9 - 7</w:t>
                  </w:r>
                </w:p>
              </w:tc>
              <w:tc>
                <w:tcPr>
                  <w:tcW w:w="3406" w:type="pct"/>
                </w:tcPr>
                <w:p w:rsidR="00EF2615" w:rsidRPr="00EF2615" w:rsidRDefault="007E7C94" w:rsidP="00EF2615">
                  <w:pPr>
                    <w:pStyle w:val="Style-6"/>
                    <w:snapToGrid w:val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buono</w:t>
                  </w:r>
                </w:p>
              </w:tc>
            </w:tr>
            <w:tr w:rsidR="00EF2615" w:rsidRPr="00EF2615" w:rsidTr="007E7C94">
              <w:tc>
                <w:tcPr>
                  <w:tcW w:w="1594" w:type="pct"/>
                </w:tcPr>
                <w:p w:rsidR="00EF2615" w:rsidRPr="00EF2615" w:rsidRDefault="00EF2615" w:rsidP="00EF2615">
                  <w:pPr>
                    <w:pStyle w:val="Style-6"/>
                    <w:snapToGrid w:val="0"/>
                    <w:rPr>
                      <w:color w:val="000000"/>
                    </w:rPr>
                  </w:pPr>
                  <w:r w:rsidRPr="00EF2615">
                    <w:rPr>
                      <w:color w:val="000000"/>
                    </w:rPr>
                    <w:t xml:space="preserve"> 6,9 - 5</w:t>
                  </w:r>
                </w:p>
              </w:tc>
              <w:tc>
                <w:tcPr>
                  <w:tcW w:w="3406" w:type="pct"/>
                </w:tcPr>
                <w:p w:rsidR="00EF2615" w:rsidRPr="00EF2615" w:rsidRDefault="007E7C94" w:rsidP="00EF2615">
                  <w:pPr>
                    <w:pStyle w:val="Style-6"/>
                    <w:snapToGrid w:val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sufficiente</w:t>
                  </w:r>
                </w:p>
              </w:tc>
            </w:tr>
            <w:tr w:rsidR="00EF2615" w:rsidRPr="00EF2615" w:rsidTr="007E7C94">
              <w:tc>
                <w:tcPr>
                  <w:tcW w:w="1594" w:type="pct"/>
                </w:tcPr>
                <w:p w:rsidR="00EF2615" w:rsidRPr="00EF2615" w:rsidRDefault="00EF2615" w:rsidP="00EF2615">
                  <w:pPr>
                    <w:pStyle w:val="Style-6"/>
                    <w:snapToGrid w:val="0"/>
                    <w:rPr>
                      <w:color w:val="000000"/>
                    </w:rPr>
                  </w:pPr>
                  <w:r w:rsidRPr="00EF2615">
                    <w:rPr>
                      <w:color w:val="000000"/>
                    </w:rPr>
                    <w:t xml:space="preserve"> 4,9 - 1</w:t>
                  </w:r>
                </w:p>
              </w:tc>
              <w:tc>
                <w:tcPr>
                  <w:tcW w:w="3406" w:type="pct"/>
                </w:tcPr>
                <w:p w:rsidR="00EF2615" w:rsidRPr="00EF2615" w:rsidRDefault="007E7C94" w:rsidP="00EF2615">
                  <w:pPr>
                    <w:pStyle w:val="Style-6"/>
                    <w:snapToGrid w:val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limitato</w:t>
                  </w:r>
                </w:p>
              </w:tc>
            </w:tr>
          </w:tbl>
          <w:p w:rsidR="00EF2615" w:rsidRDefault="00EF2615" w:rsidP="009E469E">
            <w:pPr>
              <w:pStyle w:val="Style-6"/>
              <w:snapToGrid w:val="0"/>
              <w:rPr>
                <w:color w:val="000000"/>
              </w:rPr>
            </w:pPr>
          </w:p>
        </w:tc>
      </w:tr>
      <w:tr w:rsidR="00E753D0" w:rsidRPr="00E753D0" w:rsidTr="00E753D0">
        <w:trPr>
          <w:trHeight w:val="320"/>
        </w:trPr>
        <w:tc>
          <w:tcPr>
            <w:tcW w:w="10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15" w:rsidRDefault="00E753D0" w:rsidP="009E469E">
            <w:pPr>
              <w:pStyle w:val="Style-6"/>
              <w:snapToGrid w:val="0"/>
              <w:rPr>
                <w:color w:val="000000"/>
              </w:rPr>
            </w:pPr>
            <w:r>
              <w:rPr>
                <w:color w:val="000000"/>
              </w:rPr>
              <w:t>4 Formazione della musicalità e del repertorio</w:t>
            </w:r>
            <w:r w:rsidR="00EF2615">
              <w:rPr>
                <w:color w:val="000000"/>
              </w:rPr>
              <w:t xml:space="preserve">                                                                </w:t>
            </w:r>
          </w:p>
          <w:tbl>
            <w:tblPr>
              <w:tblW w:w="3089" w:type="dxa"/>
              <w:tblInd w:w="686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83"/>
              <w:gridCol w:w="2006"/>
            </w:tblGrid>
            <w:tr w:rsidR="00EF2615" w:rsidRPr="00EF2615" w:rsidTr="007E7C94">
              <w:trPr>
                <w:trHeight w:val="277"/>
              </w:trPr>
              <w:tc>
                <w:tcPr>
                  <w:tcW w:w="1753" w:type="pct"/>
                </w:tcPr>
                <w:p w:rsidR="00EF2615" w:rsidRPr="00EF2615" w:rsidRDefault="00EF2615" w:rsidP="00EF2615">
                  <w:pPr>
                    <w:pStyle w:val="Style-6"/>
                    <w:snapToGrid w:val="0"/>
                    <w:rPr>
                      <w:color w:val="000000"/>
                    </w:rPr>
                  </w:pPr>
                  <w:r w:rsidRPr="00EF2615">
                    <w:rPr>
                      <w:color w:val="000000"/>
                    </w:rPr>
                    <w:t>10 -   9</w:t>
                  </w:r>
                </w:p>
              </w:tc>
              <w:tc>
                <w:tcPr>
                  <w:tcW w:w="3247" w:type="pct"/>
                </w:tcPr>
                <w:p w:rsidR="00EF2615" w:rsidRPr="00EF2615" w:rsidRDefault="007E7C94" w:rsidP="00EF2615">
                  <w:pPr>
                    <w:pStyle w:val="Style-6"/>
                    <w:snapToGrid w:val="0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aprofondita</w:t>
                  </w:r>
                  <w:proofErr w:type="spellEnd"/>
                  <w:r>
                    <w:rPr>
                      <w:color w:val="000000"/>
                    </w:rPr>
                    <w:t xml:space="preserve"> e precisa</w:t>
                  </w:r>
                </w:p>
              </w:tc>
            </w:tr>
            <w:tr w:rsidR="00EF2615" w:rsidRPr="00EF2615" w:rsidTr="007E7C94">
              <w:trPr>
                <w:trHeight w:val="237"/>
              </w:trPr>
              <w:tc>
                <w:tcPr>
                  <w:tcW w:w="1753" w:type="pct"/>
                </w:tcPr>
                <w:p w:rsidR="00EF2615" w:rsidRPr="00EF2615" w:rsidRDefault="00EF2615" w:rsidP="00EF2615">
                  <w:pPr>
                    <w:pStyle w:val="Style-6"/>
                    <w:snapToGrid w:val="0"/>
                    <w:rPr>
                      <w:color w:val="000000"/>
                    </w:rPr>
                  </w:pPr>
                  <w:r w:rsidRPr="00EF2615">
                    <w:rPr>
                      <w:color w:val="000000"/>
                    </w:rPr>
                    <w:t xml:space="preserve"> 8,9 - 7</w:t>
                  </w:r>
                </w:p>
              </w:tc>
              <w:tc>
                <w:tcPr>
                  <w:tcW w:w="3247" w:type="pct"/>
                </w:tcPr>
                <w:p w:rsidR="00EF2615" w:rsidRPr="00EF2615" w:rsidRDefault="00EF2615" w:rsidP="00EF2615">
                  <w:pPr>
                    <w:pStyle w:val="Style-6"/>
                    <w:snapToGrid w:val="0"/>
                    <w:rPr>
                      <w:color w:val="000000"/>
                    </w:rPr>
                  </w:pPr>
                  <w:r w:rsidRPr="00EF2615">
                    <w:rPr>
                      <w:color w:val="000000"/>
                    </w:rPr>
                    <w:t>buona</w:t>
                  </w:r>
                </w:p>
              </w:tc>
            </w:tr>
            <w:tr w:rsidR="00EF2615" w:rsidRPr="00EF2615" w:rsidTr="007E7C94">
              <w:trPr>
                <w:trHeight w:val="237"/>
              </w:trPr>
              <w:tc>
                <w:tcPr>
                  <w:tcW w:w="1753" w:type="pct"/>
                </w:tcPr>
                <w:p w:rsidR="00EF2615" w:rsidRPr="00EF2615" w:rsidRDefault="00EF2615" w:rsidP="00EF2615">
                  <w:pPr>
                    <w:pStyle w:val="Style-6"/>
                    <w:snapToGrid w:val="0"/>
                    <w:rPr>
                      <w:color w:val="000000"/>
                    </w:rPr>
                  </w:pPr>
                  <w:r w:rsidRPr="00EF2615">
                    <w:rPr>
                      <w:color w:val="000000"/>
                    </w:rPr>
                    <w:t xml:space="preserve"> 6,9 - 5</w:t>
                  </w:r>
                </w:p>
              </w:tc>
              <w:tc>
                <w:tcPr>
                  <w:tcW w:w="3247" w:type="pct"/>
                </w:tcPr>
                <w:p w:rsidR="00EF2615" w:rsidRPr="00EF2615" w:rsidRDefault="00EF2615" w:rsidP="00EF2615">
                  <w:pPr>
                    <w:pStyle w:val="Style-6"/>
                    <w:snapToGrid w:val="0"/>
                    <w:rPr>
                      <w:color w:val="000000"/>
                    </w:rPr>
                  </w:pPr>
                  <w:r w:rsidRPr="00EF2615">
                    <w:rPr>
                      <w:color w:val="000000"/>
                    </w:rPr>
                    <w:t>incompleta</w:t>
                  </w:r>
                </w:p>
              </w:tc>
            </w:tr>
            <w:tr w:rsidR="00EF2615" w:rsidRPr="00EF2615" w:rsidTr="007E7C94">
              <w:trPr>
                <w:trHeight w:val="250"/>
              </w:trPr>
              <w:tc>
                <w:tcPr>
                  <w:tcW w:w="1753" w:type="pct"/>
                </w:tcPr>
                <w:p w:rsidR="00EF2615" w:rsidRPr="00EF2615" w:rsidRDefault="00EF2615" w:rsidP="00EF2615">
                  <w:pPr>
                    <w:pStyle w:val="Style-6"/>
                    <w:snapToGrid w:val="0"/>
                    <w:rPr>
                      <w:color w:val="000000"/>
                    </w:rPr>
                  </w:pPr>
                  <w:r w:rsidRPr="00EF2615">
                    <w:rPr>
                      <w:color w:val="000000"/>
                    </w:rPr>
                    <w:t xml:space="preserve"> 4,9 - 1</w:t>
                  </w:r>
                </w:p>
              </w:tc>
              <w:tc>
                <w:tcPr>
                  <w:tcW w:w="3247" w:type="pct"/>
                </w:tcPr>
                <w:p w:rsidR="00EF2615" w:rsidRPr="00EF2615" w:rsidRDefault="007E7C94" w:rsidP="00EF2615">
                  <w:pPr>
                    <w:pStyle w:val="Style-6"/>
                    <w:snapToGrid w:val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molto </w:t>
                  </w:r>
                  <w:r w:rsidR="00EF2615" w:rsidRPr="00EF2615">
                    <w:rPr>
                      <w:color w:val="000000"/>
                    </w:rPr>
                    <w:t>limitata</w:t>
                  </w:r>
                </w:p>
              </w:tc>
            </w:tr>
          </w:tbl>
          <w:p w:rsidR="00EF2615" w:rsidRDefault="00EF2615" w:rsidP="009E469E">
            <w:pPr>
              <w:pStyle w:val="Style-6"/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</w:tbl>
    <w:p w:rsidR="00831E49" w:rsidRDefault="00831E49">
      <w:pPr>
        <w:pStyle w:val="Paragrafo1"/>
        <w:numPr>
          <w:ilvl w:val="0"/>
          <w:numId w:val="0"/>
        </w:numPr>
        <w:spacing w:before="0"/>
        <w:ind w:left="-112"/>
      </w:pPr>
    </w:p>
    <w:p w:rsidR="00E753D0" w:rsidRDefault="00E753D0">
      <w:pPr>
        <w:pStyle w:val="Paragrafo1"/>
        <w:numPr>
          <w:ilvl w:val="0"/>
          <w:numId w:val="0"/>
        </w:numPr>
        <w:spacing w:before="0"/>
        <w:ind w:left="-112"/>
      </w:pPr>
    </w:p>
    <w:p w:rsidR="00E753D0" w:rsidRDefault="00E753D0">
      <w:pPr>
        <w:pStyle w:val="Paragrafo1"/>
        <w:numPr>
          <w:ilvl w:val="0"/>
          <w:numId w:val="0"/>
        </w:numPr>
        <w:spacing w:before="0"/>
        <w:ind w:left="-112"/>
      </w:pPr>
    </w:p>
    <w:p w:rsidR="00E753D0" w:rsidRDefault="00E753D0">
      <w:pPr>
        <w:pStyle w:val="Paragrafo1"/>
        <w:numPr>
          <w:ilvl w:val="0"/>
          <w:numId w:val="0"/>
        </w:numPr>
        <w:spacing w:before="0"/>
        <w:ind w:left="-112"/>
      </w:pPr>
    </w:p>
    <w:tbl>
      <w:tblPr>
        <w:tblW w:w="0" w:type="auto"/>
        <w:tblInd w:w="-5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456"/>
      </w:tblGrid>
      <w:tr w:rsidR="00831E49">
        <w:tc>
          <w:tcPr>
            <w:tcW w:w="104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vAlign w:val="center"/>
          </w:tcPr>
          <w:p w:rsidR="00831E49" w:rsidRDefault="00831E49">
            <w:pPr>
              <w:pStyle w:val="Style-6"/>
              <w:snapToGrid w:val="0"/>
            </w:pPr>
            <w:r>
              <w:rPr>
                <w:rFonts w:ascii="Arial Narrow Bold" w:eastAsia="Times New Roman" w:hAnsi="Arial Narrow Bold" w:cs="Arial Narrow Bold"/>
                <w:bCs/>
                <w:color w:val="000000"/>
              </w:rPr>
              <w:t>MATERIALI E STRUMENTI</w:t>
            </w:r>
          </w:p>
        </w:tc>
      </w:tr>
      <w:tr w:rsidR="00831E49" w:rsidRPr="00767D16">
        <w:tc>
          <w:tcPr>
            <w:tcW w:w="104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31E49" w:rsidRDefault="00831E49">
            <w:pPr>
              <w:pStyle w:val="Style-6"/>
              <w:snapToGrid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Elenco</w:t>
            </w:r>
          </w:p>
          <w:p w:rsidR="00831E49" w:rsidRDefault="00831E49">
            <w:pPr>
              <w:pStyle w:val="Style-6"/>
              <w:snapToGrid w:val="0"/>
            </w:pPr>
          </w:p>
          <w:p w:rsidR="007E7C94" w:rsidRDefault="007E7C94">
            <w:pPr>
              <w:pStyle w:val="Style-6"/>
              <w:snapToGrid w:val="0"/>
            </w:pPr>
          </w:p>
          <w:p w:rsidR="007E7C94" w:rsidRDefault="007E7C94">
            <w:pPr>
              <w:pStyle w:val="Style-6"/>
              <w:snapToGrid w:val="0"/>
            </w:pPr>
          </w:p>
        </w:tc>
      </w:tr>
    </w:tbl>
    <w:p w:rsidR="00831E49" w:rsidRDefault="00831E49">
      <w:pPr>
        <w:pStyle w:val="Paragrafo1"/>
        <w:numPr>
          <w:ilvl w:val="0"/>
          <w:numId w:val="0"/>
        </w:numPr>
        <w:spacing w:before="0"/>
        <w:ind w:left="-112"/>
      </w:pPr>
    </w:p>
    <w:tbl>
      <w:tblPr>
        <w:tblW w:w="0" w:type="auto"/>
        <w:tblInd w:w="-7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5208"/>
        <w:gridCol w:w="5256"/>
      </w:tblGrid>
      <w:tr w:rsidR="00831E49">
        <w:trPr>
          <w:trHeight w:val="156"/>
        </w:trPr>
        <w:tc>
          <w:tcPr>
            <w:tcW w:w="10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831E49" w:rsidRDefault="00831E49">
            <w:pPr>
              <w:pStyle w:val="Style-6"/>
              <w:tabs>
                <w:tab w:val="left" w:pos="1571"/>
              </w:tabs>
              <w:snapToGrid w:val="0"/>
            </w:pPr>
            <w:r>
              <w:rPr>
                <w:rFonts w:ascii="Arial Narrow Bold" w:eastAsia="Times New Roman" w:hAnsi="Arial Narrow Bold" w:cs="Arial Narrow Bold"/>
                <w:iCs/>
                <w:color w:val="000000"/>
              </w:rPr>
              <w:t>BIBLIOGRAFIA</w:t>
            </w:r>
            <w:r>
              <w:rPr>
                <w:rFonts w:ascii="Arial Narrow Bold" w:eastAsia="Times New Roman" w:hAnsi="Arial Narrow Bold" w:cs="Arial Narrow Bold"/>
                <w:iCs/>
                <w:color w:val="000000"/>
              </w:rPr>
              <w:tab/>
            </w:r>
          </w:p>
        </w:tc>
      </w:tr>
      <w:tr w:rsidR="00831E49">
        <w:trPr>
          <w:trHeight w:val="156"/>
        </w:trPr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1E49" w:rsidRDefault="00831E49">
            <w:pPr>
              <w:pStyle w:val="Style-6"/>
              <w:snapToGrid w:val="0"/>
              <w:rPr>
                <w:rFonts w:ascii="Arial Narrow Italic" w:eastAsia="Times New Roman" w:hAnsi="Arial Narrow Italic" w:cs="Arial Narrow Italic"/>
                <w:iCs/>
                <w:color w:val="000000"/>
              </w:rPr>
            </w:pPr>
            <w:r>
              <w:rPr>
                <w:rFonts w:ascii="Arial Narrow Italic" w:eastAsia="Times New Roman" w:hAnsi="Arial Narrow Italic" w:cs="Arial Narrow Italic"/>
                <w:iCs/>
                <w:color w:val="000000"/>
              </w:rPr>
              <w:t>Primo strumento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1E49" w:rsidRDefault="00831E49">
            <w:pPr>
              <w:pStyle w:val="Style-6"/>
              <w:snapToGrid w:val="0"/>
            </w:pPr>
            <w:r>
              <w:rPr>
                <w:rFonts w:ascii="Arial Narrow Italic" w:eastAsia="Times New Roman" w:hAnsi="Arial Narrow Italic" w:cs="Arial Narrow Italic"/>
                <w:iCs/>
                <w:color w:val="000000"/>
              </w:rPr>
              <w:t>Secondo strumento</w:t>
            </w:r>
          </w:p>
        </w:tc>
      </w:tr>
      <w:tr w:rsidR="00831E49">
        <w:trPr>
          <w:trHeight w:val="182"/>
        </w:trPr>
        <w:tc>
          <w:tcPr>
            <w:tcW w:w="52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1E49" w:rsidRDefault="00831E49">
            <w:pPr>
              <w:pStyle w:val="Style-6"/>
              <w:snapToGrid w:val="0"/>
              <w:rPr>
                <w:lang w:val="en-US"/>
              </w:rPr>
            </w:pPr>
          </w:p>
          <w:p w:rsidR="007E7C94" w:rsidRDefault="007E7C94">
            <w:pPr>
              <w:pStyle w:val="Style-6"/>
              <w:snapToGrid w:val="0"/>
              <w:rPr>
                <w:lang w:val="en-US"/>
              </w:rPr>
            </w:pPr>
          </w:p>
          <w:p w:rsidR="007E7C94" w:rsidRDefault="007E7C94">
            <w:pPr>
              <w:pStyle w:val="Style-6"/>
              <w:snapToGrid w:val="0"/>
              <w:rPr>
                <w:lang w:val="en-US"/>
              </w:rPr>
            </w:pPr>
          </w:p>
          <w:p w:rsidR="007E7C94" w:rsidRDefault="007E7C94">
            <w:pPr>
              <w:pStyle w:val="Style-6"/>
              <w:snapToGrid w:val="0"/>
              <w:rPr>
                <w:lang w:val="en-US"/>
              </w:rPr>
            </w:pPr>
          </w:p>
          <w:p w:rsidR="007E7C94" w:rsidRDefault="007E7C94">
            <w:pPr>
              <w:pStyle w:val="Style-6"/>
              <w:snapToGrid w:val="0"/>
              <w:rPr>
                <w:lang w:val="en-US"/>
              </w:rPr>
            </w:pPr>
          </w:p>
        </w:tc>
        <w:tc>
          <w:tcPr>
            <w:tcW w:w="5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1E49" w:rsidRDefault="00831E49">
            <w:pPr>
              <w:pStyle w:val="Style-6"/>
              <w:snapToGrid w:val="0"/>
            </w:pPr>
          </w:p>
        </w:tc>
      </w:tr>
    </w:tbl>
    <w:p w:rsidR="00831E49" w:rsidRDefault="00831E49">
      <w:pPr>
        <w:pStyle w:val="Style-6"/>
        <w:tabs>
          <w:tab w:val="center" w:pos="1417"/>
          <w:tab w:val="center" w:pos="7937"/>
        </w:tabs>
        <w:ind w:left="-112"/>
      </w:pPr>
    </w:p>
    <w:p w:rsidR="00831E49" w:rsidRDefault="00831E49">
      <w:pPr>
        <w:pStyle w:val="Style-6"/>
        <w:tabs>
          <w:tab w:val="center" w:pos="1417"/>
          <w:tab w:val="center" w:pos="7937"/>
        </w:tabs>
        <w:ind w:left="-112"/>
      </w:pPr>
    </w:p>
    <w:p w:rsidR="00831E49" w:rsidRDefault="00831E49">
      <w:pPr>
        <w:pStyle w:val="Style-6"/>
        <w:tabs>
          <w:tab w:val="center" w:pos="1417"/>
          <w:tab w:val="center" w:pos="7937"/>
        </w:tabs>
        <w:ind w:left="-112"/>
      </w:pPr>
    </w:p>
    <w:p w:rsidR="00831E49" w:rsidRDefault="007E7C94">
      <w:pPr>
        <w:pStyle w:val="Style-6"/>
        <w:tabs>
          <w:tab w:val="center" w:pos="1701"/>
          <w:tab w:val="center" w:pos="7938"/>
        </w:tabs>
        <w:ind w:left="-112"/>
      </w:pPr>
      <w:r>
        <w:tab/>
        <w:t>Data ...................................................</w:t>
      </w:r>
      <w:r w:rsidR="00831E49">
        <w:tab/>
        <w:t>Firma</w:t>
      </w:r>
    </w:p>
    <w:p w:rsidR="00831E49" w:rsidRDefault="00831E49">
      <w:pPr>
        <w:jc w:val="center"/>
      </w:pPr>
    </w:p>
    <w:sectPr w:rsidR="00831E49" w:rsidSect="001109F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967" w:right="851" w:bottom="1134" w:left="851" w:header="851" w:footer="567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03A6" w:rsidRDefault="00D303A6">
      <w:r>
        <w:separator/>
      </w:r>
    </w:p>
  </w:endnote>
  <w:endnote w:type="continuationSeparator" w:id="0">
    <w:p w:rsidR="00D303A6" w:rsidRDefault="00D30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altName w:val="Arial Unicode MS"/>
    <w:panose1 w:val="020B0604020202020204"/>
    <w:charset w:val="80"/>
    <w:family w:val="auto"/>
    <w:pitch w:val="default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 Bold">
    <w:altName w:val="Arial Narrow"/>
    <w:panose1 w:val="020B0706020202030204"/>
    <w:charset w:val="00"/>
    <w:family w:val="swiss"/>
    <w:pitch w:val="variable"/>
    <w:sig w:usb0="00000287" w:usb1="000008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Narrow Italic">
    <w:altName w:val="Segoe Script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1E49" w:rsidRDefault="00831E49">
    <w:pPr>
      <w:pStyle w:val="Pidipagina"/>
      <w:pBdr>
        <w:top w:val="single" w:sz="4" w:space="1" w:color="000000"/>
      </w:pBdr>
      <w:tabs>
        <w:tab w:val="clear" w:pos="9638"/>
        <w:tab w:val="right" w:pos="10206"/>
      </w:tabs>
      <w:ind w:left="-142" w:right="-144"/>
    </w:pPr>
    <w:proofErr w:type="spellStart"/>
    <w:r>
      <w:rPr>
        <w:smallCaps/>
      </w:rPr>
      <w:t>Relazione</w:t>
    </w:r>
    <w:proofErr w:type="spellEnd"/>
    <w:r>
      <w:rPr>
        <w:smallCaps/>
      </w:rPr>
      <w:t xml:space="preserve"> </w:t>
    </w:r>
    <w:proofErr w:type="spellStart"/>
    <w:r>
      <w:rPr>
        <w:smallCaps/>
      </w:rPr>
      <w:t>Iniziale</w:t>
    </w:r>
    <w:proofErr w:type="spellEnd"/>
    <w:r>
      <w:rPr>
        <w:smallCaps/>
      </w:rPr>
      <w:tab/>
    </w:r>
    <w:r>
      <w:rPr>
        <w:smallCaps/>
      </w:rPr>
      <w:tab/>
    </w:r>
    <w:r w:rsidR="000C59E7">
      <w:rPr>
        <w:smallCaps/>
      </w:rPr>
      <w:fldChar w:fldCharType="begin"/>
    </w:r>
    <w:r>
      <w:rPr>
        <w:smallCaps/>
      </w:rPr>
      <w:instrText xml:space="preserve"> PAGE </w:instrText>
    </w:r>
    <w:r w:rsidR="000C59E7">
      <w:rPr>
        <w:smallCaps/>
      </w:rPr>
      <w:fldChar w:fldCharType="separate"/>
    </w:r>
    <w:r w:rsidR="004A1367">
      <w:rPr>
        <w:smallCaps/>
        <w:noProof/>
      </w:rPr>
      <w:t>1</w:t>
    </w:r>
    <w:r w:rsidR="000C59E7">
      <w:rPr>
        <w:smallCap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03A6" w:rsidRDefault="00D303A6">
      <w:r>
        <w:separator/>
      </w:r>
    </w:p>
  </w:footnote>
  <w:footnote w:type="continuationSeparator" w:id="0">
    <w:p w:rsidR="00D303A6" w:rsidRDefault="00D30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FEA" w:rsidRDefault="00372FE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1279"/>
      <w:gridCol w:w="7677"/>
      <w:gridCol w:w="1524"/>
    </w:tblGrid>
    <w:tr w:rsidR="00831E49">
      <w:trPr>
        <w:trHeight w:val="823"/>
      </w:trPr>
      <w:tc>
        <w:tcPr>
          <w:tcW w:w="1279" w:type="dxa"/>
          <w:tcBorders>
            <w:top w:val="single" w:sz="8" w:space="0" w:color="000080"/>
            <w:left w:val="single" w:sz="8" w:space="0" w:color="000080"/>
            <w:bottom w:val="single" w:sz="8" w:space="0" w:color="000080"/>
          </w:tcBorders>
          <w:shd w:val="clear" w:color="auto" w:fill="auto"/>
          <w:vAlign w:val="center"/>
        </w:tcPr>
        <w:p w:rsidR="00831E49" w:rsidRDefault="00831E49">
          <w:pPr>
            <w:snapToGrid w:val="0"/>
            <w:jc w:val="center"/>
          </w:pPr>
        </w:p>
      </w:tc>
      <w:tc>
        <w:tcPr>
          <w:tcW w:w="7677" w:type="dxa"/>
          <w:tcBorders>
            <w:top w:val="single" w:sz="8" w:space="0" w:color="000080"/>
            <w:bottom w:val="single" w:sz="8" w:space="0" w:color="000080"/>
          </w:tcBorders>
          <w:shd w:val="clear" w:color="auto" w:fill="auto"/>
        </w:tcPr>
        <w:p w:rsidR="00831E49" w:rsidRDefault="00504747">
          <w:pPr>
            <w:pStyle w:val="WW-Rigadintestazione"/>
            <w:tabs>
              <w:tab w:val="clear" w:pos="9638"/>
              <w:tab w:val="right" w:pos="9612"/>
            </w:tabs>
            <w:jc w:val="center"/>
            <w:rPr>
              <w:rFonts w:ascii="Verdana" w:hAnsi="Verdana" w:cs="Verdana"/>
              <w:b/>
              <w:bCs/>
              <w:smallCaps w:val="0"/>
            </w:rPr>
          </w:pPr>
          <w:r>
            <w:rPr>
              <w:noProof/>
            </w:rPr>
            <w:drawing>
              <wp:inline distT="0" distB="0" distL="0" distR="0" wp14:anchorId="60C9BD40" wp14:editId="366E3A16">
                <wp:extent cx="370975" cy="410400"/>
                <wp:effectExtent l="0" t="0" r="0" b="0"/>
                <wp:docPr id="8" name="Immagine 8" descr="Logo della Repubblica Italiana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 descr="Logo della Repubblica Italiana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9996" cy="4203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:rsidR="00831E49" w:rsidRDefault="00831E49">
          <w:pPr>
            <w:pStyle w:val="WW-Rigadintestazione"/>
            <w:tabs>
              <w:tab w:val="clear" w:pos="9638"/>
              <w:tab w:val="right" w:pos="9612"/>
            </w:tabs>
            <w:jc w:val="center"/>
            <w:rPr>
              <w:rFonts w:ascii="Verdana" w:hAnsi="Verdana" w:cs="Verdana"/>
              <w:smallCaps w:val="0"/>
            </w:rPr>
          </w:pPr>
          <w:r>
            <w:rPr>
              <w:rFonts w:ascii="Verdana" w:hAnsi="Verdana" w:cs="Verdana"/>
              <w:b/>
              <w:bCs/>
              <w:smallCaps w:val="0"/>
            </w:rPr>
            <w:t>Ministero dell’Istruzione</w:t>
          </w:r>
          <w:r w:rsidR="00372FEA">
            <w:rPr>
              <w:rFonts w:ascii="Verdana" w:hAnsi="Verdana" w:cs="Verdana"/>
              <w:b/>
              <w:bCs/>
              <w:smallCaps w:val="0"/>
            </w:rPr>
            <w:t xml:space="preserve"> e del Merito</w:t>
          </w:r>
        </w:p>
        <w:p w:rsidR="00831E49" w:rsidRDefault="00831E49">
          <w:pPr>
            <w:pStyle w:val="WW-Rigadintestazione"/>
            <w:tabs>
              <w:tab w:val="clear" w:pos="9638"/>
              <w:tab w:val="right" w:pos="9612"/>
            </w:tabs>
            <w:jc w:val="center"/>
            <w:rPr>
              <w:rFonts w:ascii="Verdana" w:hAnsi="Verdana" w:cs="Verdana"/>
              <w:smallCaps w:val="0"/>
            </w:rPr>
          </w:pPr>
          <w:r>
            <w:rPr>
              <w:rFonts w:ascii="Verdana" w:hAnsi="Verdana" w:cs="Verdana"/>
              <w:smallCaps w:val="0"/>
            </w:rPr>
            <w:t>Liceo Scientifico Camillo Golgi</w:t>
          </w:r>
        </w:p>
        <w:p w:rsidR="00831E49" w:rsidRDefault="00831E49">
          <w:pPr>
            <w:pStyle w:val="WW-Rigadintestazione"/>
            <w:tabs>
              <w:tab w:val="clear" w:pos="9638"/>
              <w:tab w:val="right" w:pos="9612"/>
            </w:tabs>
            <w:jc w:val="center"/>
            <w:rPr>
              <w:rFonts w:ascii="Verdana" w:hAnsi="Verdana" w:cs="Verdana"/>
              <w:smallCaps w:val="0"/>
            </w:rPr>
          </w:pPr>
          <w:r>
            <w:rPr>
              <w:rFonts w:ascii="Verdana" w:hAnsi="Verdana" w:cs="Verdana"/>
              <w:smallCaps w:val="0"/>
            </w:rPr>
            <w:t xml:space="preserve">Via Folgore n.15 </w:t>
          </w:r>
          <w:proofErr w:type="gramStart"/>
          <w:r>
            <w:rPr>
              <w:rFonts w:ascii="Verdana" w:hAnsi="Verdana" w:cs="Verdana"/>
              <w:smallCaps w:val="0"/>
            </w:rPr>
            <w:t>-  25043</w:t>
          </w:r>
          <w:proofErr w:type="gramEnd"/>
          <w:r>
            <w:rPr>
              <w:rFonts w:ascii="Verdana" w:hAnsi="Verdana" w:cs="Verdana"/>
              <w:smallCaps w:val="0"/>
            </w:rPr>
            <w:t xml:space="preserve">  BRENO (BS)</w:t>
          </w:r>
        </w:p>
        <w:p w:rsidR="00831E49" w:rsidRDefault="00831E49">
          <w:pPr>
            <w:pStyle w:val="WW-Rigadintestazione"/>
            <w:tabs>
              <w:tab w:val="clear" w:pos="9638"/>
              <w:tab w:val="right" w:pos="9612"/>
            </w:tabs>
            <w:jc w:val="center"/>
            <w:rPr>
              <w:rFonts w:ascii="Verdana" w:hAnsi="Verdana" w:cs="Verdana"/>
            </w:rPr>
          </w:pPr>
          <w:r>
            <w:rPr>
              <w:rFonts w:ascii="Verdana" w:hAnsi="Verdana" w:cs="Verdana"/>
              <w:smallCaps w:val="0"/>
            </w:rPr>
            <w:t xml:space="preserve">Tel. 0364 22466 – 0364 326203   </w:t>
          </w:r>
          <w:proofErr w:type="gramStart"/>
          <w:r>
            <w:rPr>
              <w:rFonts w:ascii="Verdana" w:hAnsi="Verdana" w:cs="Verdana"/>
              <w:smallCaps w:val="0"/>
            </w:rPr>
            <w:t>Fax :</w:t>
          </w:r>
          <w:proofErr w:type="gramEnd"/>
          <w:r>
            <w:rPr>
              <w:rFonts w:ascii="Verdana" w:hAnsi="Verdana" w:cs="Verdana"/>
              <w:smallCaps w:val="0"/>
            </w:rPr>
            <w:t xml:space="preserve"> 0364 320365</w:t>
          </w:r>
        </w:p>
        <w:p w:rsidR="00831E49" w:rsidRDefault="00831E49">
          <w:pPr>
            <w:jc w:val="center"/>
          </w:pPr>
          <w:r>
            <w:rPr>
              <w:rFonts w:ascii="Verdana" w:hAnsi="Verdana" w:cs="Verdana"/>
              <w:sz w:val="20"/>
              <w:szCs w:val="20"/>
            </w:rPr>
            <w:t xml:space="preserve">e-mail: </w:t>
          </w:r>
          <w:hyperlink r:id="rId2" w:history="1">
            <w:r>
              <w:rPr>
                <w:rStyle w:val="Hyperlink0"/>
                <w:sz w:val="20"/>
                <w:szCs w:val="20"/>
              </w:rPr>
              <w:t>info@liceogolgi.it</w:t>
            </w:r>
          </w:hyperlink>
        </w:p>
      </w:tc>
      <w:tc>
        <w:tcPr>
          <w:tcW w:w="1524" w:type="dxa"/>
          <w:tcBorders>
            <w:top w:val="single" w:sz="8" w:space="0" w:color="000080"/>
            <w:bottom w:val="single" w:sz="8" w:space="0" w:color="000080"/>
            <w:right w:val="single" w:sz="8" w:space="0" w:color="000080"/>
          </w:tcBorders>
          <w:shd w:val="clear" w:color="auto" w:fill="auto"/>
          <w:vAlign w:val="center"/>
        </w:tcPr>
        <w:p w:rsidR="00831E49" w:rsidRDefault="00831E49">
          <w:pPr>
            <w:snapToGrid w:val="0"/>
            <w:jc w:val="center"/>
          </w:pPr>
        </w:p>
      </w:tc>
    </w:tr>
  </w:tbl>
  <w:p w:rsidR="00831E49" w:rsidRDefault="00831E49">
    <w:pPr>
      <w:pStyle w:val="Style-2"/>
      <w:spacing w:line="200" w:lineRule="atLeast"/>
      <w:jc w:val="center"/>
      <w:rPr>
        <w:rFonts w:ascii="Verdana" w:hAnsi="Verdana" w:cs="Verdana"/>
        <w:b/>
        <w:bCs/>
        <w:smallCap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FEA" w:rsidRDefault="00372F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dstrike w:val="0"/>
        <w:color w:val="000000"/>
        <w:sz w:val="22"/>
        <w:szCs w:val="22"/>
        <w:u w:val="none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dstrike w:val="0"/>
        <w:color w:val="000000"/>
        <w:sz w:val="22"/>
        <w:szCs w:val="22"/>
        <w:u w:val="none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decimal"/>
      <w:pStyle w:val="Paragrafo1"/>
      <w:lvlText w:val=" %1 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</w:r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pStyle w:val="Cellaelenco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340" w:hanging="170"/>
      </w:pPr>
      <w:rPr>
        <w:rFonts w:ascii="Symbol" w:hAnsi="Symbol" w:cs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</w:rPr>
    </w:lvl>
    <w:lvl w:ilvl="2">
      <w:start w:val="1"/>
      <w:numFmt w:val="bullet"/>
      <w:lvlText w:val=""/>
      <w:lvlJc w:val="left"/>
      <w:pPr>
        <w:tabs>
          <w:tab w:val="num" w:pos="510"/>
        </w:tabs>
        <w:ind w:left="510" w:hanging="170"/>
      </w:pPr>
      <w:rPr>
        <w:rFonts w:ascii="Symbol" w:hAnsi="Symbol" w:cs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680" w:hanging="170"/>
      </w:pPr>
      <w:rPr>
        <w:rFonts w:ascii="Symbol" w:hAnsi="Symbol" w:cs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</w:rPr>
    </w:lvl>
    <w:lvl w:ilvl="4">
      <w:start w:val="1"/>
      <w:numFmt w:val="bullet"/>
      <w:lvlText w:val=""/>
      <w:lvlJc w:val="left"/>
      <w:pPr>
        <w:tabs>
          <w:tab w:val="num" w:pos="850"/>
        </w:tabs>
        <w:ind w:left="850" w:hanging="170"/>
      </w:pPr>
      <w:rPr>
        <w:rFonts w:ascii="Symbol" w:hAnsi="Symbol" w:cs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</w:rPr>
    </w:lvl>
    <w:lvl w:ilvl="5">
      <w:start w:val="1"/>
      <w:numFmt w:val="bullet"/>
      <w:lvlText w:val=""/>
      <w:lvlJc w:val="left"/>
      <w:pPr>
        <w:tabs>
          <w:tab w:val="num" w:pos="1020"/>
        </w:tabs>
        <w:ind w:left="1020" w:hanging="170"/>
      </w:pPr>
      <w:rPr>
        <w:rFonts w:ascii="Symbol" w:hAnsi="Symbol" w:cs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</w:rPr>
    </w:lvl>
    <w:lvl w:ilvl="6">
      <w:start w:val="1"/>
      <w:numFmt w:val="bullet"/>
      <w:lvlText w:val=""/>
      <w:lvlJc w:val="left"/>
      <w:pPr>
        <w:tabs>
          <w:tab w:val="num" w:pos="1191"/>
        </w:tabs>
        <w:ind w:left="1191" w:hanging="170"/>
      </w:pPr>
      <w:rPr>
        <w:rFonts w:ascii="Symbol" w:hAnsi="Symbol" w:cs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</w:rPr>
    </w:lvl>
    <w:lvl w:ilvl="7">
      <w:start w:val="1"/>
      <w:numFmt w:val="bullet"/>
      <w:lvlText w:val=""/>
      <w:lvlJc w:val="left"/>
      <w:pPr>
        <w:tabs>
          <w:tab w:val="num" w:pos="1361"/>
        </w:tabs>
        <w:ind w:left="1361" w:hanging="170"/>
      </w:pPr>
      <w:rPr>
        <w:rFonts w:ascii="Symbol" w:hAnsi="Symbol" w:cs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</w:rPr>
    </w:lvl>
    <w:lvl w:ilvl="8">
      <w:start w:val="1"/>
      <w:numFmt w:val="bullet"/>
      <w:lvlText w:val=""/>
      <w:lvlJc w:val="left"/>
      <w:pPr>
        <w:tabs>
          <w:tab w:val="num" w:pos="1531"/>
        </w:tabs>
        <w:ind w:left="1531" w:hanging="170"/>
      </w:pPr>
      <w:rPr>
        <w:rFonts w:ascii="Symbol" w:hAnsi="Symbol" w:cs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7D16"/>
    <w:rsid w:val="00041A72"/>
    <w:rsid w:val="000C59E7"/>
    <w:rsid w:val="001025FB"/>
    <w:rsid w:val="001109F4"/>
    <w:rsid w:val="001121F2"/>
    <w:rsid w:val="00193D6B"/>
    <w:rsid w:val="00372FEA"/>
    <w:rsid w:val="004A1367"/>
    <w:rsid w:val="00504747"/>
    <w:rsid w:val="006D1777"/>
    <w:rsid w:val="00767D16"/>
    <w:rsid w:val="007E7C94"/>
    <w:rsid w:val="00831E49"/>
    <w:rsid w:val="00985555"/>
    <w:rsid w:val="009E469E"/>
    <w:rsid w:val="00A51EB9"/>
    <w:rsid w:val="00BC3F66"/>
    <w:rsid w:val="00D303A6"/>
    <w:rsid w:val="00E753D0"/>
    <w:rsid w:val="00EF2615"/>
    <w:rsid w:val="00F4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AF478593-A6D0-8045-8E96-F8FA37FAC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109F4"/>
    <w:pPr>
      <w:suppressAutoHyphens/>
    </w:pPr>
    <w:rPr>
      <w:sz w:val="24"/>
      <w:szCs w:val="24"/>
      <w:lang w:val="en-US" w:eastAsia="ar-SA"/>
    </w:rPr>
  </w:style>
  <w:style w:type="paragraph" w:styleId="Titolo1">
    <w:name w:val="heading 1"/>
    <w:basedOn w:val="Intestazione1"/>
    <w:next w:val="Corpotesto"/>
    <w:qFormat/>
    <w:rsid w:val="001109F4"/>
    <w:pPr>
      <w:numPr>
        <w:numId w:val="1"/>
      </w:numPr>
      <w:outlineLvl w:val="0"/>
    </w:pPr>
    <w:rPr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1109F4"/>
    <w:rPr>
      <w:rFonts w:ascii="Times New Roman" w:eastAsia="Times New Roman" w:hAnsi="Times New Roman" w:cs="Times New Roman"/>
      <w:b/>
      <w:bCs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WW8Num1z1">
    <w:name w:val="WW8Num1z1"/>
    <w:rsid w:val="001109F4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WW8Num1z2">
    <w:name w:val="WW8Num1z2"/>
    <w:rsid w:val="001109F4"/>
  </w:style>
  <w:style w:type="character" w:customStyle="1" w:styleId="WW8Num1z3">
    <w:name w:val="WW8Num1z3"/>
    <w:rsid w:val="001109F4"/>
  </w:style>
  <w:style w:type="character" w:customStyle="1" w:styleId="WW8Num1z4">
    <w:name w:val="WW8Num1z4"/>
    <w:rsid w:val="001109F4"/>
  </w:style>
  <w:style w:type="character" w:customStyle="1" w:styleId="WW8Num1z5">
    <w:name w:val="WW8Num1z5"/>
    <w:rsid w:val="001109F4"/>
  </w:style>
  <w:style w:type="character" w:customStyle="1" w:styleId="WW8Num1z6">
    <w:name w:val="WW8Num1z6"/>
    <w:rsid w:val="001109F4"/>
  </w:style>
  <w:style w:type="character" w:customStyle="1" w:styleId="WW8Num1z7">
    <w:name w:val="WW8Num1z7"/>
    <w:rsid w:val="001109F4"/>
  </w:style>
  <w:style w:type="character" w:customStyle="1" w:styleId="WW8Num1z8">
    <w:name w:val="WW8Num1z8"/>
    <w:rsid w:val="001109F4"/>
  </w:style>
  <w:style w:type="character" w:customStyle="1" w:styleId="WW8Num2z0">
    <w:name w:val="WW8Num2z0"/>
    <w:rsid w:val="001109F4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WW8Num2z1">
    <w:name w:val="WW8Num2z1"/>
    <w:rsid w:val="001109F4"/>
  </w:style>
  <w:style w:type="character" w:customStyle="1" w:styleId="WW8Num2z2">
    <w:name w:val="WW8Num2z2"/>
    <w:rsid w:val="001109F4"/>
  </w:style>
  <w:style w:type="character" w:customStyle="1" w:styleId="WW8Num2z3">
    <w:name w:val="WW8Num2z3"/>
    <w:rsid w:val="001109F4"/>
  </w:style>
  <w:style w:type="character" w:customStyle="1" w:styleId="WW8Num2z4">
    <w:name w:val="WW8Num2z4"/>
    <w:rsid w:val="001109F4"/>
  </w:style>
  <w:style w:type="character" w:customStyle="1" w:styleId="WW8Num2z5">
    <w:name w:val="WW8Num2z5"/>
    <w:rsid w:val="001109F4"/>
  </w:style>
  <w:style w:type="character" w:customStyle="1" w:styleId="WW8Num2z6">
    <w:name w:val="WW8Num2z6"/>
    <w:rsid w:val="001109F4"/>
  </w:style>
  <w:style w:type="character" w:customStyle="1" w:styleId="WW8Num2z7">
    <w:name w:val="WW8Num2z7"/>
    <w:rsid w:val="001109F4"/>
  </w:style>
  <w:style w:type="character" w:customStyle="1" w:styleId="WW8Num2z8">
    <w:name w:val="WW8Num2z8"/>
    <w:rsid w:val="001109F4"/>
  </w:style>
  <w:style w:type="character" w:customStyle="1" w:styleId="WW8Num3z0">
    <w:name w:val="WW8Num3z0"/>
    <w:rsid w:val="001109F4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WW8Num3z1">
    <w:name w:val="WW8Num3z1"/>
    <w:rsid w:val="001109F4"/>
  </w:style>
  <w:style w:type="character" w:customStyle="1" w:styleId="WW8Num3z2">
    <w:name w:val="WW8Num3z2"/>
    <w:rsid w:val="001109F4"/>
  </w:style>
  <w:style w:type="character" w:customStyle="1" w:styleId="WW8Num3z3">
    <w:name w:val="WW8Num3z3"/>
    <w:rsid w:val="001109F4"/>
  </w:style>
  <w:style w:type="character" w:customStyle="1" w:styleId="WW8Num3z4">
    <w:name w:val="WW8Num3z4"/>
    <w:rsid w:val="001109F4"/>
  </w:style>
  <w:style w:type="character" w:customStyle="1" w:styleId="WW8Num3z5">
    <w:name w:val="WW8Num3z5"/>
    <w:rsid w:val="001109F4"/>
  </w:style>
  <w:style w:type="character" w:customStyle="1" w:styleId="WW8Num3z6">
    <w:name w:val="WW8Num3z6"/>
    <w:rsid w:val="001109F4"/>
  </w:style>
  <w:style w:type="character" w:customStyle="1" w:styleId="WW8Num3z7">
    <w:name w:val="WW8Num3z7"/>
    <w:rsid w:val="001109F4"/>
  </w:style>
  <w:style w:type="character" w:customStyle="1" w:styleId="WW8Num3z8">
    <w:name w:val="WW8Num3z8"/>
    <w:rsid w:val="001109F4"/>
  </w:style>
  <w:style w:type="character" w:customStyle="1" w:styleId="WW8Num4z0">
    <w:name w:val="WW8Num4z0"/>
    <w:rsid w:val="001109F4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WW8Num5z0">
    <w:name w:val="WW8Num5z0"/>
    <w:rsid w:val="001109F4"/>
    <w:rPr>
      <w:rFonts w:ascii="Symbol" w:hAnsi="Symbol" w:cs="OpenSymbol"/>
    </w:rPr>
  </w:style>
  <w:style w:type="character" w:customStyle="1" w:styleId="WW8Num5z1">
    <w:name w:val="WW8Num5z1"/>
    <w:rsid w:val="001109F4"/>
  </w:style>
  <w:style w:type="character" w:customStyle="1" w:styleId="WW8Num5z2">
    <w:name w:val="WW8Num5z2"/>
    <w:rsid w:val="001109F4"/>
  </w:style>
  <w:style w:type="character" w:customStyle="1" w:styleId="WW8Num5z3">
    <w:name w:val="WW8Num5z3"/>
    <w:rsid w:val="001109F4"/>
  </w:style>
  <w:style w:type="character" w:customStyle="1" w:styleId="WW8Num5z4">
    <w:name w:val="WW8Num5z4"/>
    <w:rsid w:val="001109F4"/>
  </w:style>
  <w:style w:type="character" w:customStyle="1" w:styleId="WW8Num5z5">
    <w:name w:val="WW8Num5z5"/>
    <w:rsid w:val="001109F4"/>
  </w:style>
  <w:style w:type="character" w:customStyle="1" w:styleId="WW8Num5z6">
    <w:name w:val="WW8Num5z6"/>
    <w:rsid w:val="001109F4"/>
  </w:style>
  <w:style w:type="character" w:customStyle="1" w:styleId="WW8Num5z7">
    <w:name w:val="WW8Num5z7"/>
    <w:rsid w:val="001109F4"/>
  </w:style>
  <w:style w:type="character" w:customStyle="1" w:styleId="WW8Num5z8">
    <w:name w:val="WW8Num5z8"/>
    <w:rsid w:val="001109F4"/>
  </w:style>
  <w:style w:type="character" w:customStyle="1" w:styleId="Carpredefinitoparagrafo1">
    <w:name w:val="Car. predefinito paragrafo1"/>
    <w:rsid w:val="001109F4"/>
  </w:style>
  <w:style w:type="character" w:customStyle="1" w:styleId="Absatz-Standardschriftart">
    <w:name w:val="Absatz-Standardschriftart"/>
    <w:rsid w:val="001109F4"/>
  </w:style>
  <w:style w:type="character" w:customStyle="1" w:styleId="WW8Num4z1">
    <w:name w:val="WW8Num4z1"/>
    <w:rsid w:val="001109F4"/>
    <w:rPr>
      <w:rFonts w:ascii="OpenSymbol" w:hAnsi="OpenSymbol" w:cs="OpenSymbol"/>
    </w:rPr>
  </w:style>
  <w:style w:type="character" w:customStyle="1" w:styleId="WW-Absatz-Standardschriftart">
    <w:name w:val="WW-Absatz-Standardschriftart"/>
    <w:rsid w:val="001109F4"/>
  </w:style>
  <w:style w:type="character" w:customStyle="1" w:styleId="WW-Absatz-Standardschriftart1">
    <w:name w:val="WW-Absatz-Standardschriftart1"/>
    <w:rsid w:val="001109F4"/>
  </w:style>
  <w:style w:type="character" w:customStyle="1" w:styleId="Carpredefinitoparagrafo2">
    <w:name w:val="Car. predefinito paragrafo2"/>
    <w:rsid w:val="001109F4"/>
  </w:style>
  <w:style w:type="character" w:styleId="Collegamentoipertestuale">
    <w:name w:val="Hyperlink"/>
    <w:rsid w:val="001109F4"/>
    <w:rPr>
      <w:color w:val="000080"/>
      <w:u w:val="single"/>
    </w:rPr>
  </w:style>
  <w:style w:type="character" w:customStyle="1" w:styleId="Caratteredinumerazione">
    <w:name w:val="Carattere di numerazione"/>
    <w:rsid w:val="001109F4"/>
  </w:style>
  <w:style w:type="character" w:customStyle="1" w:styleId="Punti">
    <w:name w:val="Punti"/>
    <w:rsid w:val="001109F4"/>
    <w:rPr>
      <w:rFonts w:ascii="OpenSymbol" w:eastAsia="OpenSymbol" w:hAnsi="OpenSymbol" w:cs="OpenSymbol"/>
    </w:rPr>
  </w:style>
  <w:style w:type="character" w:styleId="Numeropagina">
    <w:name w:val="page number"/>
    <w:rsid w:val="001109F4"/>
  </w:style>
  <w:style w:type="character" w:customStyle="1" w:styleId="Corpodeltesto2Carattere">
    <w:name w:val="Corpo del testo 2 Carattere"/>
    <w:rsid w:val="001109F4"/>
    <w:rPr>
      <w:sz w:val="24"/>
    </w:rPr>
  </w:style>
  <w:style w:type="character" w:customStyle="1" w:styleId="TestofumettoCarattere">
    <w:name w:val="Testo fumetto Carattere"/>
    <w:rsid w:val="001109F4"/>
    <w:rPr>
      <w:rFonts w:ascii="Tahoma" w:hAnsi="Tahoma" w:cs="Tahoma"/>
      <w:sz w:val="16"/>
      <w:szCs w:val="16"/>
      <w:lang w:val="en-US"/>
    </w:rPr>
  </w:style>
  <w:style w:type="character" w:customStyle="1" w:styleId="Hyperlink0">
    <w:name w:val="Hyperlink.0"/>
    <w:rsid w:val="001109F4"/>
    <w:rPr>
      <w:rFonts w:ascii="Verdana" w:eastAsia="Verdana" w:hAnsi="Verdana" w:cs="Verdana"/>
      <w:caps w:val="0"/>
      <w:smallCaps w:val="0"/>
      <w:color w:val="0000FF"/>
      <w:sz w:val="22"/>
      <w:szCs w:val="22"/>
      <w:u w:val="single" w:color="0000FF"/>
    </w:rPr>
  </w:style>
  <w:style w:type="paragraph" w:customStyle="1" w:styleId="Intestazione2">
    <w:name w:val="Intestazione2"/>
    <w:basedOn w:val="Normale"/>
    <w:next w:val="Corpotesto"/>
    <w:rsid w:val="001109F4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testo">
    <w:name w:val="Body Text"/>
    <w:basedOn w:val="Normale"/>
    <w:rsid w:val="001109F4"/>
    <w:pPr>
      <w:spacing w:after="120"/>
    </w:pPr>
  </w:style>
  <w:style w:type="paragraph" w:styleId="Elenco">
    <w:name w:val="List"/>
    <w:basedOn w:val="Corpotesto"/>
    <w:rsid w:val="001109F4"/>
  </w:style>
  <w:style w:type="paragraph" w:customStyle="1" w:styleId="Didascalia2">
    <w:name w:val="Didascalia2"/>
    <w:basedOn w:val="Normale"/>
    <w:rsid w:val="001109F4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1109F4"/>
    <w:pPr>
      <w:suppressLineNumbers/>
    </w:pPr>
  </w:style>
  <w:style w:type="paragraph" w:customStyle="1" w:styleId="Intestazione1">
    <w:name w:val="Intestazione1"/>
    <w:basedOn w:val="Normale"/>
    <w:next w:val="Corpotesto"/>
    <w:rsid w:val="001109F4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customStyle="1" w:styleId="Didascalia1">
    <w:name w:val="Didascalia1"/>
    <w:basedOn w:val="Normale"/>
    <w:rsid w:val="001109F4"/>
    <w:pPr>
      <w:suppressLineNumbers/>
      <w:spacing w:before="120" w:after="120"/>
    </w:pPr>
    <w:rPr>
      <w:i/>
      <w:iCs/>
    </w:rPr>
  </w:style>
  <w:style w:type="paragraph" w:customStyle="1" w:styleId="Style-1">
    <w:name w:val="Style-1"/>
    <w:rsid w:val="001109F4"/>
    <w:pPr>
      <w:suppressAutoHyphens/>
    </w:pPr>
    <w:rPr>
      <w:rFonts w:eastAsia="Arial"/>
      <w:lang w:eastAsia="hi-IN" w:bidi="hi-IN"/>
    </w:rPr>
  </w:style>
  <w:style w:type="paragraph" w:customStyle="1" w:styleId="Style-2">
    <w:name w:val="Style-2"/>
    <w:rsid w:val="001109F4"/>
    <w:pPr>
      <w:suppressAutoHyphens/>
    </w:pPr>
    <w:rPr>
      <w:rFonts w:eastAsia="Arial"/>
      <w:lang w:eastAsia="hi-IN" w:bidi="hi-IN"/>
    </w:rPr>
  </w:style>
  <w:style w:type="paragraph" w:customStyle="1" w:styleId="Style-3">
    <w:name w:val="Style-3"/>
    <w:rsid w:val="001109F4"/>
    <w:pPr>
      <w:suppressAutoHyphens/>
    </w:pPr>
    <w:rPr>
      <w:rFonts w:eastAsia="Arial"/>
      <w:lang w:eastAsia="hi-IN" w:bidi="hi-IN"/>
    </w:rPr>
  </w:style>
  <w:style w:type="paragraph" w:customStyle="1" w:styleId="Style-4">
    <w:name w:val="Style-4"/>
    <w:rsid w:val="001109F4"/>
    <w:pPr>
      <w:suppressAutoHyphens/>
    </w:pPr>
    <w:rPr>
      <w:rFonts w:eastAsia="Arial"/>
      <w:lang w:eastAsia="hi-IN" w:bidi="hi-IN"/>
    </w:rPr>
  </w:style>
  <w:style w:type="paragraph" w:customStyle="1" w:styleId="ListStyle">
    <w:name w:val="ListStyle"/>
    <w:rsid w:val="001109F4"/>
    <w:pPr>
      <w:suppressAutoHyphens/>
    </w:pPr>
    <w:rPr>
      <w:rFonts w:eastAsia="Arial"/>
      <w:lang w:eastAsia="hi-IN" w:bidi="hi-IN"/>
    </w:rPr>
  </w:style>
  <w:style w:type="paragraph" w:customStyle="1" w:styleId="Style-5">
    <w:name w:val="Style-5"/>
    <w:rsid w:val="001109F4"/>
    <w:pPr>
      <w:suppressAutoHyphens/>
    </w:pPr>
    <w:rPr>
      <w:rFonts w:eastAsia="Arial"/>
      <w:lang w:eastAsia="hi-IN" w:bidi="hi-IN"/>
    </w:rPr>
  </w:style>
  <w:style w:type="paragraph" w:customStyle="1" w:styleId="Style-6">
    <w:name w:val="Style-6"/>
    <w:rsid w:val="001109F4"/>
    <w:pPr>
      <w:suppressAutoHyphens/>
    </w:pPr>
    <w:rPr>
      <w:rFonts w:eastAsia="Arial"/>
      <w:lang w:eastAsia="hi-IN" w:bidi="hi-IN"/>
    </w:rPr>
  </w:style>
  <w:style w:type="paragraph" w:customStyle="1" w:styleId="Style-7">
    <w:name w:val="Style-7"/>
    <w:rsid w:val="001109F4"/>
    <w:pPr>
      <w:suppressAutoHyphens/>
    </w:pPr>
    <w:rPr>
      <w:rFonts w:eastAsia="Arial"/>
      <w:lang w:eastAsia="hi-IN" w:bidi="hi-IN"/>
    </w:rPr>
  </w:style>
  <w:style w:type="paragraph" w:customStyle="1" w:styleId="Contenutotabella">
    <w:name w:val="Contenuto tabella"/>
    <w:basedOn w:val="Normale"/>
    <w:rsid w:val="001109F4"/>
    <w:pPr>
      <w:suppressLineNumbers/>
    </w:pPr>
  </w:style>
  <w:style w:type="paragraph" w:customStyle="1" w:styleId="Intestazionetabella">
    <w:name w:val="Intestazione tabella"/>
    <w:basedOn w:val="Contenutotabella"/>
    <w:rsid w:val="001109F4"/>
    <w:pPr>
      <w:jc w:val="center"/>
    </w:pPr>
    <w:rPr>
      <w:b/>
      <w:bCs/>
    </w:rPr>
  </w:style>
  <w:style w:type="paragraph" w:styleId="Intestazione">
    <w:name w:val="header"/>
    <w:basedOn w:val="Normale"/>
    <w:rsid w:val="001109F4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109F4"/>
    <w:pPr>
      <w:suppressLineNumbers/>
      <w:tabs>
        <w:tab w:val="center" w:pos="4819"/>
        <w:tab w:val="right" w:pos="9638"/>
      </w:tabs>
    </w:pPr>
  </w:style>
  <w:style w:type="paragraph" w:customStyle="1" w:styleId="Paragrafo1">
    <w:name w:val="Paragrafo 1"/>
    <w:basedOn w:val="ListStyle"/>
    <w:rsid w:val="001109F4"/>
    <w:pPr>
      <w:numPr>
        <w:numId w:val="3"/>
      </w:numPr>
      <w:tabs>
        <w:tab w:val="left" w:pos="720"/>
      </w:tabs>
      <w:spacing w:before="283" w:line="200" w:lineRule="atLeast"/>
    </w:pPr>
    <w:rPr>
      <w:b/>
      <w:bCs/>
    </w:rPr>
  </w:style>
  <w:style w:type="paragraph" w:customStyle="1" w:styleId="Titoletti">
    <w:name w:val="Titoletti"/>
    <w:basedOn w:val="Style-2"/>
    <w:rsid w:val="001109F4"/>
    <w:pPr>
      <w:spacing w:before="170" w:after="170" w:line="200" w:lineRule="atLeast"/>
      <w:jc w:val="center"/>
    </w:pPr>
    <w:rPr>
      <w:rFonts w:eastAsia="Times New Roman"/>
      <w:b/>
      <w:bCs/>
      <w:color w:val="000000"/>
      <w:sz w:val="22"/>
      <w:szCs w:val="22"/>
    </w:rPr>
  </w:style>
  <w:style w:type="paragraph" w:customStyle="1" w:styleId="TITOLO">
    <w:name w:val="TITOLO"/>
    <w:basedOn w:val="Style-1"/>
    <w:rsid w:val="001109F4"/>
    <w:pPr>
      <w:jc w:val="center"/>
    </w:pPr>
    <w:rPr>
      <w:rFonts w:ascii="Arial" w:hAnsi="Arial" w:cs="Arial"/>
      <w:b/>
      <w:sz w:val="36"/>
    </w:rPr>
  </w:style>
  <w:style w:type="paragraph" w:customStyle="1" w:styleId="Contenutocornice">
    <w:name w:val="Contenuto cornice"/>
    <w:basedOn w:val="Corpotesto"/>
    <w:rsid w:val="001109F4"/>
  </w:style>
  <w:style w:type="paragraph" w:customStyle="1" w:styleId="Sottoparagrafo">
    <w:name w:val="Sottoparagrafo"/>
    <w:basedOn w:val="ListStyle"/>
    <w:rsid w:val="001109F4"/>
    <w:pPr>
      <w:tabs>
        <w:tab w:val="left" w:pos="720"/>
      </w:tabs>
      <w:spacing w:line="200" w:lineRule="atLeast"/>
    </w:pPr>
  </w:style>
  <w:style w:type="paragraph" w:customStyle="1" w:styleId="Cellaelenco">
    <w:name w:val="Cella elenco"/>
    <w:basedOn w:val="Sottoparagrafo"/>
    <w:rsid w:val="001109F4"/>
    <w:pPr>
      <w:numPr>
        <w:numId w:val="4"/>
      </w:numPr>
      <w:tabs>
        <w:tab w:val="clear" w:pos="720"/>
        <w:tab w:val="left" w:pos="142"/>
      </w:tabs>
    </w:pPr>
  </w:style>
  <w:style w:type="paragraph" w:customStyle="1" w:styleId="Corpodeltesto21">
    <w:name w:val="Corpo del testo 21"/>
    <w:basedOn w:val="Normale"/>
    <w:rsid w:val="001109F4"/>
    <w:pPr>
      <w:suppressAutoHyphens w:val="0"/>
      <w:jc w:val="both"/>
    </w:pPr>
    <w:rPr>
      <w:szCs w:val="20"/>
      <w:lang w:val="it-IT"/>
    </w:rPr>
  </w:style>
  <w:style w:type="paragraph" w:styleId="Testofumetto">
    <w:name w:val="Balloon Text"/>
    <w:basedOn w:val="Normale"/>
    <w:rsid w:val="001109F4"/>
    <w:rPr>
      <w:rFonts w:ascii="Tahoma" w:hAnsi="Tahoma" w:cs="Tahoma"/>
      <w:sz w:val="16"/>
      <w:szCs w:val="16"/>
    </w:rPr>
  </w:style>
  <w:style w:type="paragraph" w:customStyle="1" w:styleId="WW-Rigadintestazione">
    <w:name w:val="WW-Riga d'intestazione"/>
    <w:rsid w:val="001109F4"/>
    <w:pPr>
      <w:tabs>
        <w:tab w:val="center" w:pos="4819"/>
        <w:tab w:val="right" w:pos="9638"/>
      </w:tabs>
      <w:suppressAutoHyphens/>
    </w:pPr>
    <w:rPr>
      <w:rFonts w:ascii="Arial" w:eastAsia="Arial Unicode MS" w:hAnsi="Arial" w:cs="Arial Unicode MS"/>
      <w:smallCaps/>
      <w:color w:val="000000"/>
      <w:lang w:eastAsia="ar-SA"/>
    </w:rPr>
  </w:style>
  <w:style w:type="table" w:styleId="Grigliatabella">
    <w:name w:val="Table Grid"/>
    <w:basedOn w:val="Tabellanormale"/>
    <w:uiPriority w:val="59"/>
    <w:rsid w:val="00EF261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7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Foglio_di_lavoro_di_Microsoft_Excel_97_-_2004.xls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liceogolgi.it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Links>
    <vt:vector size="6" baseType="variant">
      <vt:variant>
        <vt:i4>2752525</vt:i4>
      </vt:variant>
      <vt:variant>
        <vt:i4>0</vt:i4>
      </vt:variant>
      <vt:variant>
        <vt:i4>0</vt:i4>
      </vt:variant>
      <vt:variant>
        <vt:i4>5</vt:i4>
      </vt:variant>
      <vt:variant>
        <vt:lpwstr>mailto:info@liceogolgi.it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Emiliano Gusperti</dc:creator>
  <cp:lastModifiedBy>Vielmi Antonio</cp:lastModifiedBy>
  <cp:revision>7</cp:revision>
  <cp:lastPrinted>2018-11-17T17:58:00Z</cp:lastPrinted>
  <dcterms:created xsi:type="dcterms:W3CDTF">2019-10-31T10:37:00Z</dcterms:created>
  <dcterms:modified xsi:type="dcterms:W3CDTF">2026-10-12T12:26:00Z</dcterms:modified>
</cp:coreProperties>
</file>